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7D2A3D" w:rsidRDefault="007D2A3D" w:rsidP="0030248E">
      <w:pPr>
        <w:rPr>
          <w:rFonts w:ascii="Arial" w:hAnsi="Arial" w:cs="Arial"/>
        </w:rPr>
      </w:pPr>
      <w:bookmarkStart w:id="0" w:name="_GoBack"/>
      <w:bookmarkEnd w:id="0"/>
    </w:p>
    <w:p w:rsidR="007D2A3D" w:rsidRDefault="007D2A3D">
      <w:pPr>
        <w:jc w:val="center"/>
        <w:rPr>
          <w:rFonts w:ascii="Arial" w:hAnsi="Arial" w:cs="Arial"/>
        </w:rPr>
      </w:pPr>
    </w:p>
    <w:p w:rsidR="007D2A3D" w:rsidRDefault="007D2A3D">
      <w:pPr>
        <w:jc w:val="center"/>
        <w:rPr>
          <w:rFonts w:ascii="Arial" w:hAnsi="Arial" w:cs="Arial"/>
        </w:rPr>
      </w:pPr>
    </w:p>
    <w:p w:rsidR="007D2A3D" w:rsidRDefault="00F52B3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35.9pt;margin-top:224.9pt;width:387.4pt;height:117.85pt;z-index:1;mso-wrap-edited:f" fillcolor="#fffb51" stroked="f">
            <v:fill o:detectmouseclick="t"/>
            <v:textbox inset=",7.2pt,4.5mm,7.2pt">
              <w:txbxContent>
                <w:p w:rsidR="00093547" w:rsidRDefault="00093547" w:rsidP="00C150D9">
                  <w:pPr>
                    <w:spacing w:before="360"/>
                    <w:jc w:val="right"/>
                    <w:rPr>
                      <w:rFonts w:ascii="Arial" w:hAnsi="Arial" w:cs="Arial"/>
                      <w:i/>
                      <w:sz w:val="48"/>
                      <w:szCs w:val="48"/>
                    </w:rPr>
                  </w:pPr>
                  <w:r>
                    <w:rPr>
                      <w:rFonts w:ascii="Arial" w:hAnsi="Arial" w:cs="Arial"/>
                      <w:b/>
                      <w:sz w:val="48"/>
                      <w:szCs w:val="48"/>
                    </w:rPr>
                    <w:t>LICEO DELLE SCIENZE UMANE</w:t>
                  </w:r>
                </w:p>
                <w:p w:rsidR="00093547" w:rsidRDefault="00093547" w:rsidP="00C150D9">
                  <w:pPr>
                    <w:spacing w:before="120"/>
                    <w:jc w:val="right"/>
                    <w:rPr>
                      <w:rFonts w:ascii="Arial" w:hAnsi="Arial" w:cs="Arial"/>
                      <w:i/>
                      <w:sz w:val="48"/>
                    </w:rPr>
                  </w:pPr>
                  <w:r>
                    <w:rPr>
                      <w:rFonts w:ascii="Arial" w:hAnsi="Arial" w:cs="Arial"/>
                      <w:sz w:val="48"/>
                      <w:szCs w:val="48"/>
                    </w:rPr>
                    <w:t xml:space="preserve">CLASSE </w:t>
                  </w:r>
                  <w:r>
                    <w:rPr>
                      <w:rFonts w:ascii="Arial" w:hAnsi="Arial" w:cs="Arial"/>
                      <w:b/>
                      <w:sz w:val="48"/>
                      <w:szCs w:val="48"/>
                    </w:rPr>
                    <w:t>5</w:t>
                  </w:r>
                  <w:r w:rsidRPr="0030248E">
                    <w:rPr>
                      <w:rFonts w:ascii="Arial" w:hAnsi="Arial" w:cs="Arial"/>
                      <w:b/>
                      <w:sz w:val="48"/>
                      <w:szCs w:val="48"/>
                      <w:vertAlign w:val="superscript"/>
                    </w:rPr>
                    <w:t>a</w:t>
                  </w:r>
                  <w:r>
                    <w:rPr>
                      <w:rFonts w:ascii="Arial" w:hAnsi="Arial" w:cs="Arial"/>
                      <w:sz w:val="48"/>
                      <w:szCs w:val="48"/>
                    </w:rPr>
                    <w:t xml:space="preserve"> SEZIONE </w:t>
                  </w:r>
                  <w:r>
                    <w:rPr>
                      <w:rFonts w:ascii="Arial" w:hAnsi="Arial" w:cs="Arial"/>
                      <w:b/>
                      <w:sz w:val="48"/>
                      <w:szCs w:val="48"/>
                    </w:rPr>
                    <w:t xml:space="preserve">S  </w:t>
                  </w:r>
                </w:p>
                <w:p w:rsidR="00093547" w:rsidRDefault="00093547" w:rsidP="00C150D9"/>
              </w:txbxContent>
            </v:textbox>
          </v:shape>
        </w:pict>
      </w:r>
      <w:r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5pt;height:366.75pt">
            <v:imagedata r:id="rId8" o:title=""/>
          </v:shape>
        </w:pict>
      </w:r>
    </w:p>
    <w:p w:rsidR="007D2A3D" w:rsidRDefault="007D2A3D">
      <w:pPr>
        <w:jc w:val="center"/>
        <w:rPr>
          <w:rFonts w:ascii="Arial" w:hAnsi="Arial" w:cs="Arial"/>
        </w:rPr>
      </w:pPr>
    </w:p>
    <w:p w:rsidR="007D2A3D" w:rsidRDefault="007D2A3D">
      <w:pPr>
        <w:jc w:val="center"/>
        <w:rPr>
          <w:rFonts w:ascii="Arial" w:hAnsi="Arial" w:cs="Arial"/>
        </w:rPr>
      </w:pPr>
    </w:p>
    <w:p w:rsidR="007D2A3D" w:rsidRDefault="007D2A3D">
      <w:pPr>
        <w:jc w:val="center"/>
        <w:rPr>
          <w:rFonts w:ascii="Arial" w:hAnsi="Arial" w:cs="Arial"/>
        </w:rPr>
      </w:pPr>
    </w:p>
    <w:p w:rsidR="007D2A3D" w:rsidRDefault="007D2A3D">
      <w:pPr>
        <w:jc w:val="center"/>
        <w:rPr>
          <w:rFonts w:ascii="Arial" w:hAnsi="Arial" w:cs="Arial"/>
        </w:rPr>
      </w:pPr>
    </w:p>
    <w:p w:rsidR="007D2A3D" w:rsidRPr="00A5732C" w:rsidRDefault="007D2A3D">
      <w:pPr>
        <w:jc w:val="center"/>
        <w:rPr>
          <w:rFonts w:ascii="Arial" w:hAnsi="Arial" w:cs="Arial"/>
          <w:sz w:val="48"/>
          <w:szCs w:val="48"/>
        </w:rPr>
      </w:pPr>
      <w:r w:rsidRPr="00A5732C">
        <w:rPr>
          <w:rFonts w:ascii="Arial" w:hAnsi="Arial" w:cs="Arial"/>
          <w:sz w:val="48"/>
        </w:rPr>
        <w:t xml:space="preserve">DOCUMENTO DEL CONSIGLIO DI CLASSE </w:t>
      </w:r>
    </w:p>
    <w:p w:rsidR="007D2A3D" w:rsidRDefault="007D2A3D">
      <w:pPr>
        <w:jc w:val="center"/>
        <w:rPr>
          <w:rFonts w:ascii="Arial" w:hAnsi="Arial" w:cs="Arial"/>
          <w:sz w:val="48"/>
          <w:szCs w:val="48"/>
        </w:rPr>
      </w:pPr>
    </w:p>
    <w:p w:rsidR="007D2A3D" w:rsidRDefault="007D2A3D">
      <w:pPr>
        <w:jc w:val="center"/>
        <w:rPr>
          <w:rFonts w:ascii="Arial" w:hAnsi="Arial" w:cs="Arial"/>
          <w:b/>
        </w:rPr>
        <w:sectPr w:rsidR="007D2A3D" w:rsidSect="0030248E">
          <w:footerReference w:type="default" r:id="rId9"/>
          <w:headerReference w:type="first" r:id="rId10"/>
          <w:footerReference w:type="first" r:id="rId11"/>
          <w:pgSz w:w="11906" w:h="16838"/>
          <w:pgMar w:top="1127" w:right="851" w:bottom="995" w:left="851" w:header="851" w:footer="719" w:gutter="0"/>
          <w:cols w:space="720"/>
          <w:titlePg/>
          <w:docGrid w:linePitch="600" w:charSpace="32768"/>
        </w:sectPr>
      </w:pPr>
      <w:r>
        <w:rPr>
          <w:rFonts w:ascii="Arial" w:hAnsi="Arial" w:cs="Arial"/>
          <w:sz w:val="48"/>
          <w:szCs w:val="48"/>
        </w:rPr>
        <w:t xml:space="preserve">A.S. </w:t>
      </w:r>
      <w:r w:rsidR="0030248E" w:rsidRPr="0030248E">
        <w:rPr>
          <w:rFonts w:ascii="Arial" w:hAnsi="Arial" w:cs="Arial"/>
          <w:sz w:val="48"/>
          <w:szCs w:val="48"/>
        </w:rPr>
        <w:t>201</w:t>
      </w:r>
      <w:r w:rsidR="00FC48BA">
        <w:rPr>
          <w:rFonts w:ascii="Arial" w:hAnsi="Arial" w:cs="Arial"/>
          <w:sz w:val="48"/>
          <w:szCs w:val="48"/>
        </w:rPr>
        <w:t>8</w:t>
      </w:r>
      <w:r>
        <w:rPr>
          <w:rFonts w:ascii="Arial" w:hAnsi="Arial" w:cs="Arial"/>
          <w:sz w:val="48"/>
          <w:szCs w:val="48"/>
        </w:rPr>
        <w:t>/1</w:t>
      </w:r>
      <w:r w:rsidR="00FC48BA">
        <w:rPr>
          <w:rFonts w:ascii="Arial" w:hAnsi="Arial" w:cs="Arial"/>
          <w:sz w:val="48"/>
          <w:szCs w:val="48"/>
        </w:rPr>
        <w:t>9</w:t>
      </w:r>
    </w:p>
    <w:p w:rsidR="00A93E1E" w:rsidRPr="001411C1" w:rsidRDefault="0088319B" w:rsidP="00341A81">
      <w:pPr>
        <w:pStyle w:val="testo"/>
        <w:tabs>
          <w:tab w:val="clear" w:pos="0"/>
          <w:tab w:val="left" w:pos="2127"/>
        </w:tabs>
        <w:spacing w:after="120"/>
        <w:ind w:left="2127" w:hanging="1985"/>
        <w:rPr>
          <w:color w:val="FF0000"/>
          <w:sz w:val="18"/>
        </w:rPr>
      </w:pPr>
      <w:r w:rsidRPr="0088319B">
        <w:rPr>
          <w:b/>
          <w:sz w:val="24"/>
        </w:rPr>
        <w:lastRenderedPageBreak/>
        <w:t>SOMMARIO</w:t>
      </w:r>
      <w:r w:rsidR="001411C1">
        <w:rPr>
          <w:b/>
          <w:sz w:val="24"/>
        </w:rPr>
        <w:t xml:space="preserve"> </w:t>
      </w:r>
      <w:r w:rsidR="00341A81">
        <w:rPr>
          <w:b/>
          <w:sz w:val="24"/>
        </w:rPr>
        <w:tab/>
      </w:r>
    </w:p>
    <w:p w:rsidR="00916A67" w:rsidRPr="00A62CD3" w:rsidRDefault="0088319B">
      <w:pPr>
        <w:pStyle w:val="Sommario2"/>
        <w:tabs>
          <w:tab w:val="left" w:pos="600"/>
          <w:tab w:val="right" w:leader="dot" w:pos="9628"/>
        </w:tabs>
        <w:rPr>
          <w:b w:val="0"/>
          <w:bCs w:val="0"/>
          <w:noProof/>
        </w:rPr>
      </w:pPr>
      <w:r>
        <w:rPr>
          <w:sz w:val="18"/>
        </w:rPr>
        <w:fldChar w:fldCharType="begin"/>
      </w:r>
      <w:r>
        <w:rPr>
          <w:sz w:val="18"/>
        </w:rPr>
        <w:instrText xml:space="preserve"> TOC \o "1-3" </w:instrText>
      </w:r>
      <w:r>
        <w:rPr>
          <w:sz w:val="18"/>
        </w:rPr>
        <w:fldChar w:fldCharType="separate"/>
      </w:r>
      <w:r w:rsidR="00916A67" w:rsidRPr="007B7FCD">
        <w:rPr>
          <w:noProof/>
        </w:rPr>
        <w:t>1.</w:t>
      </w:r>
      <w:r w:rsidR="00916A67" w:rsidRPr="00A62CD3">
        <w:rPr>
          <w:b w:val="0"/>
          <w:bCs w:val="0"/>
          <w:noProof/>
        </w:rPr>
        <w:tab/>
      </w:r>
      <w:r w:rsidR="00916A67">
        <w:rPr>
          <w:noProof/>
        </w:rPr>
        <w:t>COMPOSIZIONE DEL CONSIGLIO DI CLASSE</w:t>
      </w:r>
      <w:r w:rsidR="00916A67">
        <w:rPr>
          <w:noProof/>
        </w:rPr>
        <w:tab/>
      </w:r>
      <w:r w:rsidR="00916A67">
        <w:rPr>
          <w:noProof/>
        </w:rPr>
        <w:fldChar w:fldCharType="begin"/>
      </w:r>
      <w:r w:rsidR="00916A67">
        <w:rPr>
          <w:noProof/>
        </w:rPr>
        <w:instrText xml:space="preserve"> PAGEREF _Toc7113050 \h </w:instrText>
      </w:r>
      <w:r w:rsidR="00916A67">
        <w:rPr>
          <w:noProof/>
        </w:rPr>
      </w:r>
      <w:r w:rsidR="00916A67">
        <w:rPr>
          <w:noProof/>
        </w:rPr>
        <w:fldChar w:fldCharType="separate"/>
      </w:r>
      <w:r w:rsidR="00323285">
        <w:rPr>
          <w:noProof/>
        </w:rPr>
        <w:t>3</w:t>
      </w:r>
      <w:r w:rsidR="00916A67">
        <w:rPr>
          <w:noProof/>
        </w:rPr>
        <w:fldChar w:fldCharType="end"/>
      </w:r>
    </w:p>
    <w:p w:rsidR="00916A67" w:rsidRPr="00A62CD3" w:rsidRDefault="00916A67">
      <w:pPr>
        <w:pStyle w:val="Sommario2"/>
        <w:tabs>
          <w:tab w:val="left" w:pos="600"/>
          <w:tab w:val="right" w:leader="dot" w:pos="9628"/>
        </w:tabs>
        <w:rPr>
          <w:b w:val="0"/>
          <w:bCs w:val="0"/>
          <w:noProof/>
        </w:rPr>
      </w:pPr>
      <w:r w:rsidRPr="007B7FCD">
        <w:rPr>
          <w:noProof/>
        </w:rPr>
        <w:t>2.</w:t>
      </w:r>
      <w:r w:rsidRPr="00A62CD3">
        <w:rPr>
          <w:b w:val="0"/>
          <w:bCs w:val="0"/>
          <w:noProof/>
        </w:rPr>
        <w:tab/>
      </w:r>
      <w:r>
        <w:rPr>
          <w:noProof/>
        </w:rPr>
        <w:t>PROFILO ATTESO IN USCITA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_Toc7113051 \h </w:instrText>
      </w:r>
      <w:r>
        <w:rPr>
          <w:noProof/>
        </w:rPr>
      </w:r>
      <w:r>
        <w:rPr>
          <w:noProof/>
        </w:rPr>
        <w:fldChar w:fldCharType="separate"/>
      </w:r>
      <w:r w:rsidR="00323285">
        <w:rPr>
          <w:noProof/>
        </w:rPr>
        <w:t>3</w:t>
      </w:r>
      <w:r>
        <w:rPr>
          <w:noProof/>
        </w:rPr>
        <w:fldChar w:fldCharType="end"/>
      </w:r>
    </w:p>
    <w:p w:rsidR="00916A67" w:rsidRPr="00A62CD3" w:rsidRDefault="00916A67">
      <w:pPr>
        <w:pStyle w:val="Sommario3"/>
        <w:tabs>
          <w:tab w:val="right" w:leader="dot" w:pos="9628"/>
        </w:tabs>
        <w:rPr>
          <w:noProof/>
          <w:sz w:val="22"/>
          <w:szCs w:val="22"/>
        </w:rPr>
      </w:pPr>
      <w:r>
        <w:rPr>
          <w:noProof/>
        </w:rPr>
        <w:t>Area metodologica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_Toc7113052 \h </w:instrText>
      </w:r>
      <w:r>
        <w:rPr>
          <w:noProof/>
        </w:rPr>
      </w:r>
      <w:r>
        <w:rPr>
          <w:noProof/>
        </w:rPr>
        <w:fldChar w:fldCharType="separate"/>
      </w:r>
      <w:r w:rsidR="00323285">
        <w:rPr>
          <w:noProof/>
        </w:rPr>
        <w:t>3</w:t>
      </w:r>
      <w:r>
        <w:rPr>
          <w:noProof/>
        </w:rPr>
        <w:fldChar w:fldCharType="end"/>
      </w:r>
    </w:p>
    <w:p w:rsidR="00916A67" w:rsidRPr="00A62CD3" w:rsidRDefault="00916A67">
      <w:pPr>
        <w:pStyle w:val="Sommario3"/>
        <w:tabs>
          <w:tab w:val="right" w:leader="dot" w:pos="9628"/>
        </w:tabs>
        <w:rPr>
          <w:noProof/>
          <w:sz w:val="22"/>
          <w:szCs w:val="22"/>
        </w:rPr>
      </w:pPr>
      <w:r>
        <w:rPr>
          <w:noProof/>
        </w:rPr>
        <w:t>Area logico-argomentativa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_Toc7113053 \h </w:instrText>
      </w:r>
      <w:r>
        <w:rPr>
          <w:noProof/>
        </w:rPr>
      </w:r>
      <w:r>
        <w:rPr>
          <w:noProof/>
        </w:rPr>
        <w:fldChar w:fldCharType="separate"/>
      </w:r>
      <w:r w:rsidR="00323285">
        <w:rPr>
          <w:noProof/>
        </w:rPr>
        <w:t>3</w:t>
      </w:r>
      <w:r>
        <w:rPr>
          <w:noProof/>
        </w:rPr>
        <w:fldChar w:fldCharType="end"/>
      </w:r>
    </w:p>
    <w:p w:rsidR="00916A67" w:rsidRPr="00A62CD3" w:rsidRDefault="00916A67">
      <w:pPr>
        <w:pStyle w:val="Sommario3"/>
        <w:tabs>
          <w:tab w:val="right" w:leader="dot" w:pos="9628"/>
        </w:tabs>
        <w:rPr>
          <w:noProof/>
          <w:sz w:val="22"/>
          <w:szCs w:val="22"/>
        </w:rPr>
      </w:pPr>
      <w:r>
        <w:rPr>
          <w:noProof/>
        </w:rPr>
        <w:t>Area linguistica e comunicativa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_Toc7113054 \h </w:instrText>
      </w:r>
      <w:r>
        <w:rPr>
          <w:noProof/>
        </w:rPr>
      </w:r>
      <w:r>
        <w:rPr>
          <w:noProof/>
        </w:rPr>
        <w:fldChar w:fldCharType="separate"/>
      </w:r>
      <w:r w:rsidR="00323285">
        <w:rPr>
          <w:noProof/>
        </w:rPr>
        <w:t>3</w:t>
      </w:r>
      <w:r>
        <w:rPr>
          <w:noProof/>
        </w:rPr>
        <w:fldChar w:fldCharType="end"/>
      </w:r>
    </w:p>
    <w:p w:rsidR="00916A67" w:rsidRPr="00A62CD3" w:rsidRDefault="00916A67">
      <w:pPr>
        <w:pStyle w:val="Sommario3"/>
        <w:tabs>
          <w:tab w:val="right" w:leader="dot" w:pos="9628"/>
        </w:tabs>
        <w:rPr>
          <w:noProof/>
          <w:sz w:val="22"/>
          <w:szCs w:val="22"/>
        </w:rPr>
      </w:pPr>
      <w:r>
        <w:rPr>
          <w:noProof/>
        </w:rPr>
        <w:t>Area storico umanistica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_Toc7113055 \h </w:instrText>
      </w:r>
      <w:r>
        <w:rPr>
          <w:noProof/>
        </w:rPr>
      </w:r>
      <w:r>
        <w:rPr>
          <w:noProof/>
        </w:rPr>
        <w:fldChar w:fldCharType="separate"/>
      </w:r>
      <w:r w:rsidR="00323285">
        <w:rPr>
          <w:noProof/>
        </w:rPr>
        <w:t>4</w:t>
      </w:r>
      <w:r>
        <w:rPr>
          <w:noProof/>
        </w:rPr>
        <w:fldChar w:fldCharType="end"/>
      </w:r>
    </w:p>
    <w:p w:rsidR="00916A67" w:rsidRPr="00A62CD3" w:rsidRDefault="00916A67">
      <w:pPr>
        <w:pStyle w:val="Sommario3"/>
        <w:tabs>
          <w:tab w:val="right" w:leader="dot" w:pos="9628"/>
        </w:tabs>
        <w:rPr>
          <w:noProof/>
          <w:sz w:val="22"/>
          <w:szCs w:val="22"/>
        </w:rPr>
      </w:pPr>
      <w:r>
        <w:rPr>
          <w:noProof/>
        </w:rPr>
        <w:t>Area scientifica, matematica e tecnologica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_Toc7113056 \h </w:instrText>
      </w:r>
      <w:r>
        <w:rPr>
          <w:noProof/>
        </w:rPr>
      </w:r>
      <w:r>
        <w:rPr>
          <w:noProof/>
        </w:rPr>
        <w:fldChar w:fldCharType="separate"/>
      </w:r>
      <w:r w:rsidR="00323285">
        <w:rPr>
          <w:noProof/>
        </w:rPr>
        <w:t>4</w:t>
      </w:r>
      <w:r>
        <w:rPr>
          <w:noProof/>
        </w:rPr>
        <w:fldChar w:fldCharType="end"/>
      </w:r>
    </w:p>
    <w:p w:rsidR="00916A67" w:rsidRPr="00A62CD3" w:rsidRDefault="00916A67">
      <w:pPr>
        <w:pStyle w:val="Sommario3"/>
        <w:tabs>
          <w:tab w:val="right" w:leader="dot" w:pos="9628"/>
        </w:tabs>
        <w:rPr>
          <w:noProof/>
          <w:sz w:val="22"/>
          <w:szCs w:val="22"/>
        </w:rPr>
      </w:pPr>
      <w:r>
        <w:rPr>
          <w:noProof/>
        </w:rPr>
        <w:t>Risultati di apprendimento del Liceo delle scienze umane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_Toc7113057 \h </w:instrText>
      </w:r>
      <w:r>
        <w:rPr>
          <w:noProof/>
        </w:rPr>
      </w:r>
      <w:r>
        <w:rPr>
          <w:noProof/>
        </w:rPr>
        <w:fldChar w:fldCharType="separate"/>
      </w:r>
      <w:r w:rsidR="00323285">
        <w:rPr>
          <w:noProof/>
        </w:rPr>
        <w:t>4</w:t>
      </w:r>
      <w:r>
        <w:rPr>
          <w:noProof/>
        </w:rPr>
        <w:fldChar w:fldCharType="end"/>
      </w:r>
    </w:p>
    <w:p w:rsidR="00916A67" w:rsidRPr="00A62CD3" w:rsidRDefault="00916A67">
      <w:pPr>
        <w:pStyle w:val="Sommario2"/>
        <w:tabs>
          <w:tab w:val="left" w:pos="600"/>
          <w:tab w:val="right" w:leader="dot" w:pos="9628"/>
        </w:tabs>
        <w:rPr>
          <w:b w:val="0"/>
          <w:bCs w:val="0"/>
          <w:noProof/>
        </w:rPr>
      </w:pPr>
      <w:r w:rsidRPr="007B7FCD">
        <w:rPr>
          <w:noProof/>
        </w:rPr>
        <w:t>3.</w:t>
      </w:r>
      <w:r w:rsidRPr="00A62CD3">
        <w:rPr>
          <w:b w:val="0"/>
          <w:bCs w:val="0"/>
          <w:noProof/>
        </w:rPr>
        <w:tab/>
      </w:r>
      <w:r>
        <w:rPr>
          <w:noProof/>
        </w:rPr>
        <w:t>PIANO ORARIO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_Toc7113058 \h </w:instrText>
      </w:r>
      <w:r>
        <w:rPr>
          <w:noProof/>
        </w:rPr>
      </w:r>
      <w:r>
        <w:rPr>
          <w:noProof/>
        </w:rPr>
        <w:fldChar w:fldCharType="separate"/>
      </w:r>
      <w:r w:rsidR="00323285">
        <w:rPr>
          <w:noProof/>
        </w:rPr>
        <w:t>5</w:t>
      </w:r>
      <w:r>
        <w:rPr>
          <w:noProof/>
        </w:rPr>
        <w:fldChar w:fldCharType="end"/>
      </w:r>
    </w:p>
    <w:p w:rsidR="00916A67" w:rsidRPr="00A62CD3" w:rsidRDefault="00916A67">
      <w:pPr>
        <w:pStyle w:val="Sommario2"/>
        <w:tabs>
          <w:tab w:val="left" w:pos="600"/>
          <w:tab w:val="right" w:leader="dot" w:pos="9628"/>
        </w:tabs>
        <w:rPr>
          <w:b w:val="0"/>
          <w:bCs w:val="0"/>
          <w:noProof/>
        </w:rPr>
      </w:pPr>
      <w:r w:rsidRPr="007B7FCD">
        <w:rPr>
          <w:noProof/>
        </w:rPr>
        <w:t>4.</w:t>
      </w:r>
      <w:r w:rsidRPr="00A62CD3">
        <w:rPr>
          <w:b w:val="0"/>
          <w:bCs w:val="0"/>
          <w:noProof/>
        </w:rPr>
        <w:tab/>
      </w:r>
      <w:r>
        <w:rPr>
          <w:noProof/>
        </w:rPr>
        <w:t>PRESENTAZIONE DELL’ ISTITUTO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_Toc7113059 \h </w:instrText>
      </w:r>
      <w:r>
        <w:rPr>
          <w:noProof/>
        </w:rPr>
      </w:r>
      <w:r>
        <w:rPr>
          <w:noProof/>
        </w:rPr>
        <w:fldChar w:fldCharType="separate"/>
      </w:r>
      <w:r w:rsidR="00323285">
        <w:rPr>
          <w:noProof/>
        </w:rPr>
        <w:t>5</w:t>
      </w:r>
      <w:r>
        <w:rPr>
          <w:noProof/>
        </w:rPr>
        <w:fldChar w:fldCharType="end"/>
      </w:r>
    </w:p>
    <w:p w:rsidR="00916A67" w:rsidRPr="00A62CD3" w:rsidRDefault="00916A67">
      <w:pPr>
        <w:pStyle w:val="Sommario3"/>
        <w:tabs>
          <w:tab w:val="right" w:leader="dot" w:pos="9628"/>
        </w:tabs>
        <w:rPr>
          <w:noProof/>
          <w:sz w:val="22"/>
          <w:szCs w:val="22"/>
        </w:rPr>
      </w:pPr>
      <w:r>
        <w:rPr>
          <w:noProof/>
        </w:rPr>
        <w:t>Il territorio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_Toc7113060 \h </w:instrText>
      </w:r>
      <w:r>
        <w:rPr>
          <w:noProof/>
        </w:rPr>
      </w:r>
      <w:r>
        <w:rPr>
          <w:noProof/>
        </w:rPr>
        <w:fldChar w:fldCharType="separate"/>
      </w:r>
      <w:r w:rsidR="00323285">
        <w:rPr>
          <w:noProof/>
        </w:rPr>
        <w:t>5</w:t>
      </w:r>
      <w:r>
        <w:rPr>
          <w:noProof/>
        </w:rPr>
        <w:fldChar w:fldCharType="end"/>
      </w:r>
    </w:p>
    <w:p w:rsidR="00916A67" w:rsidRPr="00A62CD3" w:rsidRDefault="00916A67">
      <w:pPr>
        <w:pStyle w:val="Sommario2"/>
        <w:tabs>
          <w:tab w:val="left" w:pos="600"/>
          <w:tab w:val="right" w:leader="dot" w:pos="9628"/>
        </w:tabs>
        <w:rPr>
          <w:b w:val="0"/>
          <w:bCs w:val="0"/>
          <w:noProof/>
        </w:rPr>
      </w:pPr>
      <w:r w:rsidRPr="007B7FCD">
        <w:rPr>
          <w:noProof/>
        </w:rPr>
        <w:t>5.</w:t>
      </w:r>
      <w:r w:rsidRPr="00A62CD3">
        <w:rPr>
          <w:b w:val="0"/>
          <w:bCs w:val="0"/>
          <w:noProof/>
        </w:rPr>
        <w:tab/>
      </w:r>
      <w:r>
        <w:rPr>
          <w:noProof/>
        </w:rPr>
        <w:t>PRESENTAZIONE DELLA CLASSE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_Toc7113061 \h </w:instrText>
      </w:r>
      <w:r>
        <w:rPr>
          <w:noProof/>
        </w:rPr>
      </w:r>
      <w:r>
        <w:rPr>
          <w:noProof/>
        </w:rPr>
        <w:fldChar w:fldCharType="separate"/>
      </w:r>
      <w:r w:rsidR="00323285">
        <w:rPr>
          <w:noProof/>
        </w:rPr>
        <w:t>6</w:t>
      </w:r>
      <w:r>
        <w:rPr>
          <w:noProof/>
        </w:rPr>
        <w:fldChar w:fldCharType="end"/>
      </w:r>
    </w:p>
    <w:p w:rsidR="00916A67" w:rsidRPr="00A62CD3" w:rsidRDefault="00916A67">
      <w:pPr>
        <w:pStyle w:val="Sommario3"/>
        <w:tabs>
          <w:tab w:val="right" w:leader="dot" w:pos="9628"/>
        </w:tabs>
        <w:rPr>
          <w:noProof/>
          <w:sz w:val="22"/>
          <w:szCs w:val="22"/>
        </w:rPr>
      </w:pPr>
      <w:r w:rsidRPr="007B7FCD">
        <w:rPr>
          <w:noProof/>
        </w:rPr>
        <w:t>5</w:t>
      </w:r>
      <w:r>
        <w:rPr>
          <w:noProof/>
        </w:rPr>
        <w:t>.1 COMPOSIZIONE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_Toc7113062 \h </w:instrText>
      </w:r>
      <w:r>
        <w:rPr>
          <w:noProof/>
        </w:rPr>
      </w:r>
      <w:r>
        <w:rPr>
          <w:noProof/>
        </w:rPr>
        <w:fldChar w:fldCharType="separate"/>
      </w:r>
      <w:r w:rsidR="00323285">
        <w:rPr>
          <w:noProof/>
        </w:rPr>
        <w:t>6</w:t>
      </w:r>
      <w:r>
        <w:rPr>
          <w:noProof/>
        </w:rPr>
        <w:fldChar w:fldCharType="end"/>
      </w:r>
    </w:p>
    <w:p w:rsidR="00916A67" w:rsidRPr="00A62CD3" w:rsidRDefault="00916A67">
      <w:pPr>
        <w:pStyle w:val="Sommario3"/>
        <w:tabs>
          <w:tab w:val="left" w:pos="1000"/>
          <w:tab w:val="right" w:leader="dot" w:pos="9628"/>
        </w:tabs>
        <w:rPr>
          <w:noProof/>
          <w:sz w:val="22"/>
          <w:szCs w:val="22"/>
        </w:rPr>
      </w:pPr>
      <w:r>
        <w:rPr>
          <w:noProof/>
        </w:rPr>
        <w:t>5.2</w:t>
      </w:r>
      <w:r w:rsidRPr="00A62CD3">
        <w:rPr>
          <w:noProof/>
          <w:sz w:val="22"/>
          <w:szCs w:val="22"/>
        </w:rPr>
        <w:tab/>
      </w:r>
      <w:r>
        <w:rPr>
          <w:noProof/>
        </w:rPr>
        <w:t>DINAMICHE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_Toc7113063 \h </w:instrText>
      </w:r>
      <w:r>
        <w:rPr>
          <w:noProof/>
        </w:rPr>
      </w:r>
      <w:r>
        <w:rPr>
          <w:noProof/>
        </w:rPr>
        <w:fldChar w:fldCharType="separate"/>
      </w:r>
      <w:r w:rsidR="00323285">
        <w:rPr>
          <w:noProof/>
        </w:rPr>
        <w:t>6</w:t>
      </w:r>
      <w:r>
        <w:rPr>
          <w:noProof/>
        </w:rPr>
        <w:fldChar w:fldCharType="end"/>
      </w:r>
    </w:p>
    <w:p w:rsidR="00916A67" w:rsidRPr="00A62CD3" w:rsidRDefault="00916A67">
      <w:pPr>
        <w:pStyle w:val="Sommario2"/>
        <w:tabs>
          <w:tab w:val="left" w:pos="600"/>
          <w:tab w:val="right" w:leader="dot" w:pos="9628"/>
        </w:tabs>
        <w:rPr>
          <w:b w:val="0"/>
          <w:bCs w:val="0"/>
          <w:noProof/>
        </w:rPr>
      </w:pPr>
      <w:r w:rsidRPr="007B7FCD">
        <w:rPr>
          <w:noProof/>
        </w:rPr>
        <w:t>6.</w:t>
      </w:r>
      <w:r w:rsidRPr="00A62CD3">
        <w:rPr>
          <w:b w:val="0"/>
          <w:bCs w:val="0"/>
          <w:noProof/>
        </w:rPr>
        <w:tab/>
      </w:r>
      <w:r>
        <w:rPr>
          <w:noProof/>
        </w:rPr>
        <w:t>PROGRAMMAZIONE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_Toc7113064 \h </w:instrText>
      </w:r>
      <w:r>
        <w:rPr>
          <w:noProof/>
        </w:rPr>
      </w:r>
      <w:r>
        <w:rPr>
          <w:noProof/>
        </w:rPr>
        <w:fldChar w:fldCharType="separate"/>
      </w:r>
      <w:r w:rsidR="00323285">
        <w:rPr>
          <w:noProof/>
        </w:rPr>
        <w:t>6</w:t>
      </w:r>
      <w:r>
        <w:rPr>
          <w:noProof/>
        </w:rPr>
        <w:fldChar w:fldCharType="end"/>
      </w:r>
    </w:p>
    <w:p w:rsidR="00916A67" w:rsidRPr="00A62CD3" w:rsidRDefault="00916A67">
      <w:pPr>
        <w:pStyle w:val="Sommario3"/>
        <w:tabs>
          <w:tab w:val="right" w:leader="dot" w:pos="9628"/>
        </w:tabs>
        <w:rPr>
          <w:noProof/>
          <w:sz w:val="22"/>
          <w:szCs w:val="22"/>
        </w:rPr>
      </w:pPr>
      <w:r w:rsidRPr="007B7FCD">
        <w:rPr>
          <w:noProof/>
        </w:rPr>
        <w:t>6</w:t>
      </w:r>
      <w:r>
        <w:rPr>
          <w:noProof/>
        </w:rPr>
        <w:t>.1 OBIETTIVI TRASVERSALI CONSEGUITI: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_Toc7113065 \h </w:instrText>
      </w:r>
      <w:r>
        <w:rPr>
          <w:noProof/>
        </w:rPr>
      </w:r>
      <w:r>
        <w:rPr>
          <w:noProof/>
        </w:rPr>
        <w:fldChar w:fldCharType="separate"/>
      </w:r>
      <w:r w:rsidR="00323285">
        <w:rPr>
          <w:noProof/>
        </w:rPr>
        <w:t>6</w:t>
      </w:r>
      <w:r>
        <w:rPr>
          <w:noProof/>
        </w:rPr>
        <w:fldChar w:fldCharType="end"/>
      </w:r>
    </w:p>
    <w:p w:rsidR="00916A67" w:rsidRPr="00A62CD3" w:rsidRDefault="00916A67">
      <w:pPr>
        <w:pStyle w:val="Sommario3"/>
        <w:tabs>
          <w:tab w:val="right" w:leader="dot" w:pos="9628"/>
        </w:tabs>
        <w:rPr>
          <w:noProof/>
          <w:sz w:val="22"/>
          <w:szCs w:val="22"/>
        </w:rPr>
      </w:pPr>
      <w:r w:rsidRPr="007B7FCD">
        <w:rPr>
          <w:noProof/>
        </w:rPr>
        <w:t>6</w:t>
      </w:r>
      <w:r>
        <w:rPr>
          <w:noProof/>
        </w:rPr>
        <w:t>.2</w:t>
      </w:r>
      <w:r w:rsidRPr="007B7FCD">
        <w:rPr>
          <w:noProof/>
        </w:rPr>
        <w:t xml:space="preserve"> </w:t>
      </w:r>
      <w:r>
        <w:rPr>
          <w:noProof/>
        </w:rPr>
        <w:t>CRITERI DI VALUTAZIONE: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_Toc7113066 \h </w:instrText>
      </w:r>
      <w:r>
        <w:rPr>
          <w:noProof/>
        </w:rPr>
      </w:r>
      <w:r>
        <w:rPr>
          <w:noProof/>
        </w:rPr>
        <w:fldChar w:fldCharType="separate"/>
      </w:r>
      <w:r w:rsidR="00323285">
        <w:rPr>
          <w:noProof/>
        </w:rPr>
        <w:t>6</w:t>
      </w:r>
      <w:r>
        <w:rPr>
          <w:noProof/>
        </w:rPr>
        <w:fldChar w:fldCharType="end"/>
      </w:r>
    </w:p>
    <w:p w:rsidR="00916A67" w:rsidRPr="00A62CD3" w:rsidRDefault="00916A67">
      <w:pPr>
        <w:pStyle w:val="Sommario2"/>
        <w:tabs>
          <w:tab w:val="left" w:pos="600"/>
          <w:tab w:val="right" w:leader="dot" w:pos="9628"/>
        </w:tabs>
        <w:rPr>
          <w:b w:val="0"/>
          <w:bCs w:val="0"/>
          <w:noProof/>
        </w:rPr>
      </w:pPr>
      <w:r w:rsidRPr="007B7FCD">
        <w:rPr>
          <w:noProof/>
        </w:rPr>
        <w:t>7.</w:t>
      </w:r>
      <w:r w:rsidRPr="00A62CD3">
        <w:rPr>
          <w:b w:val="0"/>
          <w:bCs w:val="0"/>
          <w:noProof/>
        </w:rPr>
        <w:tab/>
      </w:r>
      <w:r>
        <w:rPr>
          <w:noProof/>
        </w:rPr>
        <w:t>PROGETTI E ATTIVITÀ CURRICOLARI ED EXTRACURRICOLARI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_Toc7113067 \h </w:instrText>
      </w:r>
      <w:r>
        <w:rPr>
          <w:noProof/>
        </w:rPr>
      </w:r>
      <w:r>
        <w:rPr>
          <w:noProof/>
        </w:rPr>
        <w:fldChar w:fldCharType="separate"/>
      </w:r>
      <w:r w:rsidR="00323285">
        <w:rPr>
          <w:noProof/>
        </w:rPr>
        <w:t>7</w:t>
      </w:r>
      <w:r>
        <w:rPr>
          <w:noProof/>
        </w:rPr>
        <w:fldChar w:fldCharType="end"/>
      </w:r>
    </w:p>
    <w:p w:rsidR="00916A67" w:rsidRPr="00A62CD3" w:rsidRDefault="00916A67">
      <w:pPr>
        <w:pStyle w:val="Sommario2"/>
        <w:tabs>
          <w:tab w:val="left" w:pos="600"/>
          <w:tab w:val="right" w:leader="dot" w:pos="9628"/>
        </w:tabs>
        <w:rPr>
          <w:b w:val="0"/>
          <w:bCs w:val="0"/>
          <w:noProof/>
        </w:rPr>
      </w:pPr>
      <w:r w:rsidRPr="007B7FCD">
        <w:rPr>
          <w:rFonts w:eastAsia="Wingdings"/>
          <w:noProof/>
        </w:rPr>
        <w:t>8.</w:t>
      </w:r>
      <w:r w:rsidRPr="00A62CD3">
        <w:rPr>
          <w:b w:val="0"/>
          <w:bCs w:val="0"/>
          <w:noProof/>
        </w:rPr>
        <w:tab/>
      </w:r>
      <w:r>
        <w:rPr>
          <w:noProof/>
        </w:rPr>
        <w:t>ATTIVITÀ DI CITTADINANZA E COSTITUZIONE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_Toc7113068 \h </w:instrText>
      </w:r>
      <w:r>
        <w:rPr>
          <w:noProof/>
        </w:rPr>
      </w:r>
      <w:r>
        <w:rPr>
          <w:noProof/>
        </w:rPr>
        <w:fldChar w:fldCharType="separate"/>
      </w:r>
      <w:r w:rsidR="00323285">
        <w:rPr>
          <w:noProof/>
        </w:rPr>
        <w:t>9</w:t>
      </w:r>
      <w:r>
        <w:rPr>
          <w:noProof/>
        </w:rPr>
        <w:fldChar w:fldCharType="end"/>
      </w:r>
    </w:p>
    <w:p w:rsidR="00916A67" w:rsidRPr="00A62CD3" w:rsidRDefault="00916A67">
      <w:pPr>
        <w:pStyle w:val="Sommario2"/>
        <w:tabs>
          <w:tab w:val="left" w:pos="600"/>
          <w:tab w:val="right" w:leader="dot" w:pos="9628"/>
        </w:tabs>
        <w:rPr>
          <w:b w:val="0"/>
          <w:bCs w:val="0"/>
          <w:noProof/>
        </w:rPr>
      </w:pPr>
      <w:r w:rsidRPr="007B7FCD">
        <w:rPr>
          <w:noProof/>
        </w:rPr>
        <w:t>9.</w:t>
      </w:r>
      <w:r w:rsidRPr="00A62CD3">
        <w:rPr>
          <w:b w:val="0"/>
          <w:bCs w:val="0"/>
          <w:noProof/>
        </w:rPr>
        <w:tab/>
      </w:r>
      <w:r>
        <w:rPr>
          <w:noProof/>
        </w:rPr>
        <w:t>PERCORSI PER LE COMPETENZE TRASVERSALI E PER L’ORIENTAMENTO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_Toc7113069 \h </w:instrText>
      </w:r>
      <w:r>
        <w:rPr>
          <w:noProof/>
        </w:rPr>
      </w:r>
      <w:r>
        <w:rPr>
          <w:noProof/>
        </w:rPr>
        <w:fldChar w:fldCharType="separate"/>
      </w:r>
      <w:r w:rsidR="00323285">
        <w:rPr>
          <w:noProof/>
        </w:rPr>
        <w:t>10</w:t>
      </w:r>
      <w:r>
        <w:rPr>
          <w:noProof/>
        </w:rPr>
        <w:fldChar w:fldCharType="end"/>
      </w:r>
    </w:p>
    <w:p w:rsidR="00916A67" w:rsidRPr="00A62CD3" w:rsidRDefault="00916A67">
      <w:pPr>
        <w:pStyle w:val="Sommario2"/>
        <w:tabs>
          <w:tab w:val="left" w:pos="800"/>
          <w:tab w:val="right" w:leader="dot" w:pos="9628"/>
        </w:tabs>
        <w:rPr>
          <w:b w:val="0"/>
          <w:bCs w:val="0"/>
          <w:noProof/>
        </w:rPr>
      </w:pPr>
      <w:r w:rsidRPr="007B7FCD">
        <w:rPr>
          <w:noProof/>
        </w:rPr>
        <w:t>10.</w:t>
      </w:r>
      <w:r w:rsidRPr="00A62CD3">
        <w:rPr>
          <w:b w:val="0"/>
          <w:bCs w:val="0"/>
          <w:noProof/>
        </w:rPr>
        <w:tab/>
      </w:r>
      <w:r>
        <w:rPr>
          <w:noProof/>
        </w:rPr>
        <w:t>PROGETTAZIONI DISCIPLINARI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_Toc7113070 \h </w:instrText>
      </w:r>
      <w:r>
        <w:rPr>
          <w:noProof/>
        </w:rPr>
      </w:r>
      <w:r>
        <w:rPr>
          <w:noProof/>
        </w:rPr>
        <w:fldChar w:fldCharType="separate"/>
      </w:r>
      <w:r w:rsidR="00323285">
        <w:rPr>
          <w:noProof/>
        </w:rPr>
        <w:t>10</w:t>
      </w:r>
      <w:r>
        <w:rPr>
          <w:noProof/>
        </w:rPr>
        <w:fldChar w:fldCharType="end"/>
      </w:r>
    </w:p>
    <w:p w:rsidR="00916A67" w:rsidRPr="00A62CD3" w:rsidRDefault="00916A67">
      <w:pPr>
        <w:pStyle w:val="Sommario2"/>
        <w:tabs>
          <w:tab w:val="left" w:pos="800"/>
          <w:tab w:val="right" w:leader="dot" w:pos="9628"/>
        </w:tabs>
        <w:rPr>
          <w:b w:val="0"/>
          <w:bCs w:val="0"/>
          <w:noProof/>
        </w:rPr>
      </w:pPr>
      <w:r w:rsidRPr="007B7FCD">
        <w:rPr>
          <w:noProof/>
        </w:rPr>
        <w:t>11.</w:t>
      </w:r>
      <w:r w:rsidRPr="00A62CD3">
        <w:rPr>
          <w:b w:val="0"/>
          <w:bCs w:val="0"/>
          <w:noProof/>
        </w:rPr>
        <w:tab/>
      </w:r>
      <w:r>
        <w:rPr>
          <w:noProof/>
        </w:rPr>
        <w:t>SIMULAZIONI DI PROVE D’ESAME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_Toc7113071 \h </w:instrText>
      </w:r>
      <w:r>
        <w:rPr>
          <w:noProof/>
        </w:rPr>
      </w:r>
      <w:r>
        <w:rPr>
          <w:noProof/>
        </w:rPr>
        <w:fldChar w:fldCharType="separate"/>
      </w:r>
      <w:r w:rsidR="00323285">
        <w:rPr>
          <w:noProof/>
        </w:rPr>
        <w:t>10</w:t>
      </w:r>
      <w:r>
        <w:rPr>
          <w:noProof/>
        </w:rPr>
        <w:fldChar w:fldCharType="end"/>
      </w:r>
    </w:p>
    <w:p w:rsidR="00916A67" w:rsidRPr="00A62CD3" w:rsidRDefault="00916A67">
      <w:pPr>
        <w:pStyle w:val="Sommario2"/>
        <w:tabs>
          <w:tab w:val="left" w:pos="800"/>
          <w:tab w:val="right" w:leader="dot" w:pos="9628"/>
        </w:tabs>
        <w:rPr>
          <w:b w:val="0"/>
          <w:bCs w:val="0"/>
          <w:noProof/>
        </w:rPr>
      </w:pPr>
      <w:r w:rsidRPr="007B7FCD">
        <w:rPr>
          <w:noProof/>
        </w:rPr>
        <w:t>12.</w:t>
      </w:r>
      <w:r w:rsidRPr="00A62CD3">
        <w:rPr>
          <w:b w:val="0"/>
          <w:bCs w:val="0"/>
          <w:noProof/>
        </w:rPr>
        <w:tab/>
      </w:r>
      <w:r>
        <w:rPr>
          <w:noProof/>
        </w:rPr>
        <w:t>2/04/20ESEMPI DI PERCORSI ELABORATI DALLA SCUOLA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_Toc7113072 \h </w:instrText>
      </w:r>
      <w:r>
        <w:rPr>
          <w:noProof/>
        </w:rPr>
      </w:r>
      <w:r>
        <w:rPr>
          <w:noProof/>
        </w:rPr>
        <w:fldChar w:fldCharType="separate"/>
      </w:r>
      <w:r w:rsidR="00323285">
        <w:rPr>
          <w:noProof/>
        </w:rPr>
        <w:t>11</w:t>
      </w:r>
      <w:r>
        <w:rPr>
          <w:noProof/>
        </w:rPr>
        <w:fldChar w:fldCharType="end"/>
      </w:r>
    </w:p>
    <w:p w:rsidR="00916A67" w:rsidRPr="00A62CD3" w:rsidRDefault="00916A67">
      <w:pPr>
        <w:pStyle w:val="Sommario2"/>
        <w:tabs>
          <w:tab w:val="left" w:pos="800"/>
          <w:tab w:val="right" w:leader="dot" w:pos="9628"/>
        </w:tabs>
        <w:rPr>
          <w:b w:val="0"/>
          <w:bCs w:val="0"/>
          <w:noProof/>
        </w:rPr>
      </w:pPr>
      <w:r w:rsidRPr="007B7FCD">
        <w:rPr>
          <w:noProof/>
        </w:rPr>
        <w:t>13.</w:t>
      </w:r>
      <w:r w:rsidRPr="00A62CD3">
        <w:rPr>
          <w:b w:val="0"/>
          <w:bCs w:val="0"/>
          <w:noProof/>
        </w:rPr>
        <w:tab/>
      </w:r>
      <w:r>
        <w:rPr>
          <w:noProof/>
        </w:rPr>
        <w:t>GRIGLIE DI VALUTAZIONE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_Toc7113073 \h </w:instrText>
      </w:r>
      <w:r>
        <w:rPr>
          <w:noProof/>
        </w:rPr>
      </w:r>
      <w:r>
        <w:rPr>
          <w:noProof/>
        </w:rPr>
        <w:fldChar w:fldCharType="separate"/>
      </w:r>
      <w:r w:rsidR="00323285">
        <w:rPr>
          <w:noProof/>
        </w:rPr>
        <w:t>11</w:t>
      </w:r>
      <w:r>
        <w:rPr>
          <w:noProof/>
        </w:rPr>
        <w:fldChar w:fldCharType="end"/>
      </w:r>
    </w:p>
    <w:p w:rsidR="00916A67" w:rsidRPr="00A62CD3" w:rsidRDefault="00916A67">
      <w:pPr>
        <w:pStyle w:val="Sommario3"/>
        <w:tabs>
          <w:tab w:val="right" w:leader="dot" w:pos="9628"/>
        </w:tabs>
        <w:rPr>
          <w:noProof/>
          <w:sz w:val="22"/>
          <w:szCs w:val="22"/>
        </w:rPr>
      </w:pPr>
      <w:r>
        <w:rPr>
          <w:noProof/>
        </w:rPr>
        <w:t>13.1 GRIGLIA DI VALUTAZIONE DELLA PRIMA PROVA SCRITTA</w:t>
      </w:r>
      <w:r w:rsidRPr="007B7FCD">
        <w:rPr>
          <w:noProof/>
        </w:rPr>
        <w:t>, versione standard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_Toc7113074 \h </w:instrText>
      </w:r>
      <w:r>
        <w:rPr>
          <w:noProof/>
        </w:rPr>
      </w:r>
      <w:r>
        <w:rPr>
          <w:noProof/>
        </w:rPr>
        <w:fldChar w:fldCharType="separate"/>
      </w:r>
      <w:r w:rsidR="00323285">
        <w:rPr>
          <w:noProof/>
        </w:rPr>
        <w:t>11</w:t>
      </w:r>
      <w:r>
        <w:rPr>
          <w:noProof/>
        </w:rPr>
        <w:fldChar w:fldCharType="end"/>
      </w:r>
    </w:p>
    <w:p w:rsidR="00916A67" w:rsidRPr="00A62CD3" w:rsidRDefault="00916A67">
      <w:pPr>
        <w:pStyle w:val="Sommario3"/>
        <w:tabs>
          <w:tab w:val="right" w:leader="dot" w:pos="9628"/>
        </w:tabs>
        <w:rPr>
          <w:noProof/>
          <w:sz w:val="22"/>
          <w:szCs w:val="22"/>
        </w:rPr>
      </w:pPr>
      <w:r>
        <w:rPr>
          <w:noProof/>
        </w:rPr>
        <w:t>13.</w:t>
      </w:r>
      <w:r w:rsidRPr="007B7FCD">
        <w:rPr>
          <w:noProof/>
        </w:rPr>
        <w:t>2</w:t>
      </w:r>
      <w:r>
        <w:rPr>
          <w:noProof/>
        </w:rPr>
        <w:t xml:space="preserve"> GRIGLIA DI VALUTAZIONE DELLA </w:t>
      </w:r>
      <w:r w:rsidRPr="007B7FCD">
        <w:rPr>
          <w:noProof/>
        </w:rPr>
        <w:t>SECONDA</w:t>
      </w:r>
      <w:r>
        <w:rPr>
          <w:noProof/>
        </w:rPr>
        <w:t xml:space="preserve"> PROVA SCRITTA</w:t>
      </w:r>
      <w:r w:rsidRPr="007B7FCD">
        <w:rPr>
          <w:noProof/>
        </w:rPr>
        <w:t>, versione standard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_Toc7113075 \h </w:instrText>
      </w:r>
      <w:r>
        <w:rPr>
          <w:noProof/>
        </w:rPr>
      </w:r>
      <w:r>
        <w:rPr>
          <w:noProof/>
        </w:rPr>
        <w:fldChar w:fldCharType="separate"/>
      </w:r>
      <w:r w:rsidR="00323285">
        <w:rPr>
          <w:noProof/>
        </w:rPr>
        <w:t>12</w:t>
      </w:r>
      <w:r>
        <w:rPr>
          <w:noProof/>
        </w:rPr>
        <w:fldChar w:fldCharType="end"/>
      </w:r>
    </w:p>
    <w:p w:rsidR="00916A67" w:rsidRPr="00A62CD3" w:rsidRDefault="00916A67">
      <w:pPr>
        <w:pStyle w:val="Sommario3"/>
        <w:tabs>
          <w:tab w:val="right" w:leader="dot" w:pos="9628"/>
        </w:tabs>
        <w:rPr>
          <w:noProof/>
          <w:sz w:val="22"/>
          <w:szCs w:val="22"/>
        </w:rPr>
      </w:pPr>
      <w:r w:rsidRPr="007B7FCD">
        <w:rPr>
          <w:noProof/>
        </w:rPr>
        <w:t xml:space="preserve">13.3 </w:t>
      </w:r>
      <w:r>
        <w:rPr>
          <w:noProof/>
        </w:rPr>
        <w:t>GRIGLIA DI VALUTAZIONE DELLA PROVA ORALE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_Toc7113076 \h </w:instrText>
      </w:r>
      <w:r>
        <w:rPr>
          <w:noProof/>
        </w:rPr>
      </w:r>
      <w:r>
        <w:rPr>
          <w:noProof/>
        </w:rPr>
        <w:fldChar w:fldCharType="separate"/>
      </w:r>
      <w:r w:rsidR="00323285">
        <w:rPr>
          <w:noProof/>
        </w:rPr>
        <w:t>14</w:t>
      </w:r>
      <w:r>
        <w:rPr>
          <w:noProof/>
        </w:rPr>
        <w:fldChar w:fldCharType="end"/>
      </w:r>
    </w:p>
    <w:p w:rsidR="00916A67" w:rsidRPr="00A62CD3" w:rsidRDefault="00916A67">
      <w:pPr>
        <w:pStyle w:val="Sommario2"/>
        <w:tabs>
          <w:tab w:val="left" w:pos="800"/>
          <w:tab w:val="right" w:leader="dot" w:pos="9628"/>
        </w:tabs>
        <w:rPr>
          <w:b w:val="0"/>
          <w:bCs w:val="0"/>
          <w:noProof/>
        </w:rPr>
      </w:pPr>
      <w:r w:rsidRPr="007B7FCD">
        <w:rPr>
          <w:noProof/>
        </w:rPr>
        <w:t>14.</w:t>
      </w:r>
      <w:r w:rsidRPr="00A62CD3">
        <w:rPr>
          <w:b w:val="0"/>
          <w:bCs w:val="0"/>
          <w:noProof/>
        </w:rPr>
        <w:tab/>
      </w:r>
      <w:r>
        <w:rPr>
          <w:noProof/>
        </w:rPr>
        <w:t>ALLEGATI RISERVATI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_Toc7113077 \h </w:instrText>
      </w:r>
      <w:r>
        <w:rPr>
          <w:noProof/>
        </w:rPr>
      </w:r>
      <w:r>
        <w:rPr>
          <w:noProof/>
        </w:rPr>
        <w:fldChar w:fldCharType="separate"/>
      </w:r>
      <w:r w:rsidR="00323285">
        <w:rPr>
          <w:noProof/>
        </w:rPr>
        <w:t>15</w:t>
      </w:r>
      <w:r>
        <w:rPr>
          <w:noProof/>
        </w:rPr>
        <w:fldChar w:fldCharType="end"/>
      </w:r>
    </w:p>
    <w:p w:rsidR="00A93E1E" w:rsidRDefault="0088319B" w:rsidP="00A611AB">
      <w:pPr>
        <w:pStyle w:val="testo"/>
      </w:pPr>
      <w:r>
        <w:rPr>
          <w:rFonts w:ascii="Calibri" w:hAnsi="Calibri" w:cs="Times New Roman"/>
          <w:sz w:val="18"/>
          <w:szCs w:val="22"/>
        </w:rPr>
        <w:fldChar w:fldCharType="end"/>
      </w:r>
      <w:r w:rsidR="00FC48BA">
        <w:br w:type="page"/>
      </w:r>
    </w:p>
    <w:p w:rsidR="00FC48BA" w:rsidRPr="00FC48BA" w:rsidRDefault="00FC48BA" w:rsidP="00A93E1E">
      <w:pPr>
        <w:pStyle w:val="Titolo2"/>
      </w:pPr>
      <w:bookmarkStart w:id="1" w:name="_Toc7113050"/>
      <w:r w:rsidRPr="00FC48BA">
        <w:t>COMPOSIZIONE DEL CONSIGLIO DI CLASSE</w:t>
      </w:r>
      <w:bookmarkEnd w:id="1"/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1"/>
        <w:gridCol w:w="4889"/>
      </w:tblGrid>
      <w:tr w:rsidR="00FC48BA" w:rsidTr="00272B6D">
        <w:tc>
          <w:tcPr>
            <w:tcW w:w="4781" w:type="dxa"/>
            <w:shd w:val="clear" w:color="auto" w:fill="F2F2F2"/>
            <w:vAlign w:val="center"/>
          </w:tcPr>
          <w:p w:rsidR="00FC48BA" w:rsidRDefault="00FC48BA" w:rsidP="00272B6D">
            <w:pPr>
              <w:pStyle w:val="testo"/>
              <w:spacing w:before="0"/>
              <w:jc w:val="left"/>
            </w:pPr>
            <w:r>
              <w:t>Docente</w:t>
            </w:r>
          </w:p>
        </w:tc>
        <w:tc>
          <w:tcPr>
            <w:tcW w:w="4889" w:type="dxa"/>
            <w:shd w:val="clear" w:color="auto" w:fill="F2F2F2"/>
            <w:vAlign w:val="center"/>
          </w:tcPr>
          <w:p w:rsidR="00FC48BA" w:rsidRDefault="00FC48BA" w:rsidP="00272B6D">
            <w:pPr>
              <w:pStyle w:val="testo"/>
              <w:spacing w:before="0"/>
              <w:jc w:val="left"/>
            </w:pPr>
            <w:r>
              <w:t>Disciplina/e</w:t>
            </w:r>
          </w:p>
        </w:tc>
      </w:tr>
      <w:tr w:rsidR="00FC48BA" w:rsidTr="00272B6D">
        <w:tc>
          <w:tcPr>
            <w:tcW w:w="4781" w:type="dxa"/>
            <w:vAlign w:val="center"/>
          </w:tcPr>
          <w:p w:rsidR="00FC48BA" w:rsidRDefault="006D5D15" w:rsidP="00272B6D">
            <w:pPr>
              <w:pStyle w:val="testo"/>
              <w:spacing w:before="0"/>
              <w:jc w:val="left"/>
            </w:pPr>
            <w:r>
              <w:t>CAVALLO RAFFAELLA</w:t>
            </w:r>
          </w:p>
        </w:tc>
        <w:tc>
          <w:tcPr>
            <w:tcW w:w="4889" w:type="dxa"/>
            <w:vAlign w:val="center"/>
          </w:tcPr>
          <w:p w:rsidR="00FC48BA" w:rsidRDefault="006D5D15" w:rsidP="00272B6D">
            <w:pPr>
              <w:pStyle w:val="testo"/>
              <w:spacing w:before="0"/>
              <w:jc w:val="left"/>
            </w:pPr>
            <w:r>
              <w:t>ITALIANO-LATINO</w:t>
            </w:r>
          </w:p>
        </w:tc>
      </w:tr>
      <w:tr w:rsidR="00FC48BA" w:rsidTr="00272B6D">
        <w:tc>
          <w:tcPr>
            <w:tcW w:w="4781" w:type="dxa"/>
            <w:vAlign w:val="center"/>
          </w:tcPr>
          <w:p w:rsidR="00FC48BA" w:rsidRDefault="006D5D15" w:rsidP="00272B6D">
            <w:pPr>
              <w:pStyle w:val="testo"/>
              <w:spacing w:before="0"/>
              <w:jc w:val="left"/>
            </w:pPr>
            <w:r>
              <w:t xml:space="preserve">GHEZZI ALESSANDRO </w:t>
            </w:r>
          </w:p>
        </w:tc>
        <w:tc>
          <w:tcPr>
            <w:tcW w:w="4889" w:type="dxa"/>
            <w:vAlign w:val="center"/>
          </w:tcPr>
          <w:p w:rsidR="00FC48BA" w:rsidRDefault="006D5D15" w:rsidP="00272B6D">
            <w:pPr>
              <w:pStyle w:val="testo"/>
              <w:spacing w:before="0"/>
              <w:jc w:val="left"/>
            </w:pPr>
            <w:r>
              <w:t>FILOSOFIA - STORIA</w:t>
            </w:r>
          </w:p>
        </w:tc>
      </w:tr>
      <w:tr w:rsidR="006D5D15" w:rsidTr="006D5D15">
        <w:tc>
          <w:tcPr>
            <w:tcW w:w="4781" w:type="dxa"/>
            <w:vAlign w:val="center"/>
          </w:tcPr>
          <w:p w:rsidR="006D5D15" w:rsidRDefault="004E7000" w:rsidP="006D5D15">
            <w:pPr>
              <w:pStyle w:val="testo"/>
              <w:spacing w:before="0"/>
              <w:jc w:val="left"/>
            </w:pPr>
            <w:r>
              <w:t xml:space="preserve">MOLTENI GABRIELLA </w:t>
            </w:r>
          </w:p>
        </w:tc>
        <w:tc>
          <w:tcPr>
            <w:tcW w:w="4889" w:type="dxa"/>
            <w:vAlign w:val="center"/>
          </w:tcPr>
          <w:p w:rsidR="006D5D15" w:rsidRDefault="004E7000" w:rsidP="006D5D15">
            <w:pPr>
              <w:pStyle w:val="testo"/>
              <w:spacing w:before="0"/>
              <w:jc w:val="left"/>
            </w:pPr>
            <w:r>
              <w:t>SCIENZE UMANE</w:t>
            </w:r>
          </w:p>
        </w:tc>
      </w:tr>
      <w:tr w:rsidR="006D5D15" w:rsidTr="006D5D15">
        <w:tc>
          <w:tcPr>
            <w:tcW w:w="4781" w:type="dxa"/>
            <w:vAlign w:val="center"/>
          </w:tcPr>
          <w:p w:rsidR="006D5D15" w:rsidRDefault="006D5D15" w:rsidP="004E7000">
            <w:pPr>
              <w:pStyle w:val="testo"/>
              <w:spacing w:before="0"/>
              <w:jc w:val="left"/>
            </w:pPr>
            <w:r>
              <w:t xml:space="preserve">COLOMBO </w:t>
            </w:r>
            <w:r w:rsidR="004E7000">
              <w:t>CLAUDIA</w:t>
            </w:r>
          </w:p>
        </w:tc>
        <w:tc>
          <w:tcPr>
            <w:tcW w:w="4889" w:type="dxa"/>
            <w:vAlign w:val="center"/>
          </w:tcPr>
          <w:p w:rsidR="006D5D15" w:rsidRDefault="004E7000" w:rsidP="006D5D15">
            <w:pPr>
              <w:pStyle w:val="testo"/>
              <w:spacing w:before="0"/>
              <w:jc w:val="left"/>
            </w:pPr>
            <w:r>
              <w:t>INGLESE</w:t>
            </w:r>
          </w:p>
        </w:tc>
      </w:tr>
      <w:tr w:rsidR="00FC48BA" w:rsidTr="00272B6D">
        <w:tc>
          <w:tcPr>
            <w:tcW w:w="4781" w:type="dxa"/>
            <w:vAlign w:val="center"/>
          </w:tcPr>
          <w:p w:rsidR="00FC48BA" w:rsidRDefault="004E7000" w:rsidP="00272B6D">
            <w:pPr>
              <w:pStyle w:val="testo"/>
              <w:spacing w:before="0"/>
              <w:jc w:val="left"/>
            </w:pPr>
            <w:r>
              <w:t>COLOMBO PATRIZIA</w:t>
            </w:r>
            <w:r w:rsidR="00470E81">
              <w:t xml:space="preserve"> </w:t>
            </w:r>
          </w:p>
        </w:tc>
        <w:tc>
          <w:tcPr>
            <w:tcW w:w="4889" w:type="dxa"/>
            <w:vAlign w:val="center"/>
          </w:tcPr>
          <w:p w:rsidR="00FC48BA" w:rsidRDefault="004E7000" w:rsidP="00272B6D">
            <w:pPr>
              <w:pStyle w:val="testo"/>
              <w:spacing w:before="0"/>
              <w:jc w:val="left"/>
            </w:pPr>
            <w:r>
              <w:t>MATEMATICA-FISICA</w:t>
            </w:r>
          </w:p>
        </w:tc>
      </w:tr>
      <w:tr w:rsidR="00FC48BA" w:rsidTr="00272B6D">
        <w:tc>
          <w:tcPr>
            <w:tcW w:w="4781" w:type="dxa"/>
            <w:vAlign w:val="center"/>
          </w:tcPr>
          <w:p w:rsidR="00FC48BA" w:rsidRDefault="004E7000" w:rsidP="00272B6D">
            <w:pPr>
              <w:pStyle w:val="testo"/>
              <w:spacing w:before="0"/>
              <w:jc w:val="left"/>
            </w:pPr>
            <w:r>
              <w:t>RUSSO ADA</w:t>
            </w:r>
          </w:p>
        </w:tc>
        <w:tc>
          <w:tcPr>
            <w:tcW w:w="4889" w:type="dxa"/>
            <w:vAlign w:val="center"/>
          </w:tcPr>
          <w:p w:rsidR="00FC48BA" w:rsidRDefault="004E7000" w:rsidP="00272B6D">
            <w:pPr>
              <w:pStyle w:val="testo"/>
              <w:spacing w:before="0"/>
              <w:jc w:val="left"/>
            </w:pPr>
            <w:r>
              <w:t>SCIENZE NATURALI</w:t>
            </w:r>
          </w:p>
        </w:tc>
      </w:tr>
      <w:tr w:rsidR="004E7000" w:rsidTr="00D96E5F">
        <w:tc>
          <w:tcPr>
            <w:tcW w:w="4781" w:type="dxa"/>
            <w:vAlign w:val="center"/>
          </w:tcPr>
          <w:p w:rsidR="004E7000" w:rsidRDefault="004E7000" w:rsidP="00D96E5F">
            <w:pPr>
              <w:pStyle w:val="testo"/>
              <w:spacing w:before="0"/>
              <w:jc w:val="left"/>
            </w:pPr>
            <w:r>
              <w:t>TAVECCHIO PIERLUIGI</w:t>
            </w:r>
          </w:p>
        </w:tc>
        <w:tc>
          <w:tcPr>
            <w:tcW w:w="4889" w:type="dxa"/>
            <w:vAlign w:val="center"/>
          </w:tcPr>
          <w:p w:rsidR="004E7000" w:rsidRDefault="004E7000" w:rsidP="00D96E5F">
            <w:pPr>
              <w:pStyle w:val="testo"/>
              <w:spacing w:before="0"/>
              <w:jc w:val="left"/>
            </w:pPr>
            <w:r>
              <w:t>STORIA DELL’ARTE</w:t>
            </w:r>
          </w:p>
        </w:tc>
      </w:tr>
      <w:tr w:rsidR="00470E81" w:rsidTr="00F30706">
        <w:tc>
          <w:tcPr>
            <w:tcW w:w="4781" w:type="dxa"/>
            <w:vAlign w:val="center"/>
          </w:tcPr>
          <w:p w:rsidR="00470E81" w:rsidRDefault="00470E81" w:rsidP="00F30706">
            <w:pPr>
              <w:pStyle w:val="testo"/>
              <w:spacing w:before="0"/>
              <w:jc w:val="left"/>
            </w:pPr>
            <w:r>
              <w:t xml:space="preserve">CONSONNI CARLA </w:t>
            </w:r>
          </w:p>
        </w:tc>
        <w:tc>
          <w:tcPr>
            <w:tcW w:w="4889" w:type="dxa"/>
            <w:vAlign w:val="center"/>
          </w:tcPr>
          <w:p w:rsidR="00470E81" w:rsidRDefault="00470E81" w:rsidP="00F30706">
            <w:pPr>
              <w:pStyle w:val="testo"/>
              <w:spacing w:before="0"/>
              <w:jc w:val="left"/>
            </w:pPr>
            <w:r>
              <w:t>RELIGIONE</w:t>
            </w:r>
          </w:p>
        </w:tc>
      </w:tr>
      <w:tr w:rsidR="00470E81" w:rsidTr="00470E81"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0E81" w:rsidRDefault="00470E81" w:rsidP="00F30706">
            <w:pPr>
              <w:pStyle w:val="testo"/>
              <w:spacing w:before="0"/>
              <w:jc w:val="left"/>
            </w:pPr>
            <w:r>
              <w:t>GIANNELLA GIUSEPPE</w:t>
            </w:r>
          </w:p>
        </w:tc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0E81" w:rsidRDefault="00470E81" w:rsidP="00F30706">
            <w:pPr>
              <w:pStyle w:val="testo"/>
              <w:spacing w:before="0"/>
              <w:jc w:val="left"/>
            </w:pPr>
            <w:r>
              <w:t>SCIENZE MOTORIE</w:t>
            </w:r>
          </w:p>
        </w:tc>
      </w:tr>
    </w:tbl>
    <w:p w:rsidR="00FC48BA" w:rsidRDefault="00FC48BA" w:rsidP="006F1019">
      <w:pPr>
        <w:pStyle w:val="testo"/>
        <w:tabs>
          <w:tab w:val="clear" w:pos="0"/>
          <w:tab w:val="left" w:pos="4889"/>
        </w:tabs>
        <w:spacing w:after="120"/>
        <w:jc w:val="left"/>
        <w:rPr>
          <w:color w:val="FF0000"/>
        </w:rPr>
      </w:pPr>
    </w:p>
    <w:p w:rsidR="002F2396" w:rsidRDefault="002F2396" w:rsidP="00011738">
      <w:pPr>
        <w:pStyle w:val="Titolo2"/>
      </w:pPr>
      <w:bookmarkStart w:id="2" w:name="_Toc7113051"/>
      <w:r w:rsidRPr="002F2396">
        <w:t xml:space="preserve">PROFILO ATTESO IN </w:t>
      </w:r>
      <w:r w:rsidRPr="00011738">
        <w:t>USCITA</w:t>
      </w:r>
      <w:bookmarkEnd w:id="2"/>
    </w:p>
    <w:p w:rsidR="002F2396" w:rsidRDefault="002F2396" w:rsidP="002F2396">
      <w:pPr>
        <w:pStyle w:val="testo"/>
      </w:pPr>
      <w:r w:rsidRPr="002F2396">
        <w:t>“I percorsi liceali forniscono allo studente gli strumenti culturali e metodologici per una comprensione approfondita della realtà, affinché egli si ponga, con atteggiamento razionale, creativo, progettuale e critico, di fronte alle situazioni, ai fenomeni e ai problemi, ed acquisisca conoscenze, abilità e competenze sia adeguate al proseguimento degli studi di ordine superiore, all’inserimento nella vita sociale e nel mondo del lavoro, sia coerenti con le capacità e le scelte personali”. (art. 2 comma 2 del regolamento recante “Revisione dell’assetto ordinamentale, organizzativo e didattico dei licei…”).</w:t>
      </w:r>
    </w:p>
    <w:p w:rsidR="002F2396" w:rsidRPr="001E2B39" w:rsidRDefault="002F2396" w:rsidP="002F2396">
      <w:pPr>
        <w:pStyle w:val="testo"/>
      </w:pPr>
      <w:r w:rsidRPr="001E2B39">
        <w:t xml:space="preserve">A conclusione dei percorsi di </w:t>
      </w:r>
      <w:r w:rsidRPr="001F7DE2">
        <w:rPr>
          <w:b/>
        </w:rPr>
        <w:t>ogni liceo</w:t>
      </w:r>
      <w:r w:rsidRPr="001E2B39">
        <w:t xml:space="preserve"> gli studenti dovranno:</w:t>
      </w:r>
    </w:p>
    <w:p w:rsidR="002F2396" w:rsidRPr="002F2396" w:rsidRDefault="002F2396" w:rsidP="00011738">
      <w:pPr>
        <w:pStyle w:val="Titolo3"/>
      </w:pPr>
      <w:bookmarkStart w:id="3" w:name="_Toc7113052"/>
      <w:r w:rsidRPr="002F2396">
        <w:t>Area metodologica</w:t>
      </w:r>
      <w:bookmarkEnd w:id="3"/>
    </w:p>
    <w:p w:rsidR="002F2396" w:rsidRDefault="002F2396" w:rsidP="002F2396">
      <w:pPr>
        <w:pStyle w:val="testo"/>
        <w:numPr>
          <w:ilvl w:val="0"/>
          <w:numId w:val="17"/>
        </w:numPr>
        <w:spacing w:before="60"/>
        <w:ind w:left="426" w:hanging="284"/>
      </w:pPr>
      <w:r>
        <w:t>Aver acquisito un metodo di studio autonomo e flessibile, che consenta di condurre ricerche e approfondimenti personali e di continuare in modo efficace i successivi studi superiori, naturale prosecuzione dei percorsi liceali, e di potersi aggiornare lungo l’intero arco della propria vita.</w:t>
      </w:r>
    </w:p>
    <w:p w:rsidR="002F2396" w:rsidRDefault="002F2396" w:rsidP="002F2396">
      <w:pPr>
        <w:pStyle w:val="testo"/>
        <w:numPr>
          <w:ilvl w:val="0"/>
          <w:numId w:val="17"/>
        </w:numPr>
        <w:spacing w:before="60"/>
        <w:ind w:left="426" w:hanging="284"/>
      </w:pPr>
      <w:r>
        <w:t>Essere consapevoli della diversità dei metodi utilizzati dai vari ambiti disciplinari ed essere in grado valutare i criteri di affidabilità dei risultati in essi raggiunti.</w:t>
      </w:r>
    </w:p>
    <w:p w:rsidR="002F2396" w:rsidRDefault="002F2396" w:rsidP="002F2396">
      <w:pPr>
        <w:pStyle w:val="testo"/>
        <w:numPr>
          <w:ilvl w:val="0"/>
          <w:numId w:val="17"/>
        </w:numPr>
        <w:spacing w:before="60"/>
        <w:ind w:left="426" w:hanging="284"/>
      </w:pPr>
      <w:r>
        <w:t>Saper compiere le necessarie interconnessioni tra i metodi e i contenuti delle singole discipline.</w:t>
      </w:r>
    </w:p>
    <w:p w:rsidR="002F2396" w:rsidRDefault="002F2396" w:rsidP="00011738">
      <w:pPr>
        <w:pStyle w:val="Titolo3"/>
      </w:pPr>
      <w:bookmarkStart w:id="4" w:name="_Toc7113053"/>
      <w:r>
        <w:t>Area logico-argomentativa</w:t>
      </w:r>
      <w:bookmarkEnd w:id="4"/>
    </w:p>
    <w:p w:rsidR="002F2396" w:rsidRDefault="002F2396" w:rsidP="008251B1">
      <w:pPr>
        <w:pStyle w:val="testo"/>
        <w:numPr>
          <w:ilvl w:val="0"/>
          <w:numId w:val="17"/>
        </w:numPr>
        <w:spacing w:before="60"/>
        <w:ind w:left="426" w:hanging="284"/>
      </w:pPr>
      <w:r>
        <w:t>Saper sostenere una propria tesi e saper ascoltare e valutare criticamente le argomentazioni altrui.</w:t>
      </w:r>
    </w:p>
    <w:p w:rsidR="002F2396" w:rsidRDefault="002F2396" w:rsidP="008251B1">
      <w:pPr>
        <w:pStyle w:val="testo"/>
        <w:numPr>
          <w:ilvl w:val="0"/>
          <w:numId w:val="17"/>
        </w:numPr>
        <w:spacing w:before="60"/>
        <w:ind w:left="426" w:hanging="284"/>
      </w:pPr>
      <w:r>
        <w:t>Acquisire l’abitudine a ragionare con rigore logico, ad identificare i problemi e a individuare possibili soluzioni.</w:t>
      </w:r>
    </w:p>
    <w:p w:rsidR="002F2396" w:rsidRDefault="002F2396" w:rsidP="008251B1">
      <w:pPr>
        <w:pStyle w:val="testo"/>
        <w:numPr>
          <w:ilvl w:val="0"/>
          <w:numId w:val="17"/>
        </w:numPr>
        <w:spacing w:before="60"/>
        <w:ind w:left="426" w:hanging="284"/>
      </w:pPr>
      <w:r>
        <w:t>Essere in grado di leggere e interpretare criticamente i contenuti delle diverse forme di comunicazione.</w:t>
      </w:r>
    </w:p>
    <w:p w:rsidR="002F2396" w:rsidRPr="00011738" w:rsidRDefault="002F2396" w:rsidP="00011738">
      <w:pPr>
        <w:pStyle w:val="Titolo3"/>
      </w:pPr>
      <w:bookmarkStart w:id="5" w:name="_Toc7113054"/>
      <w:r w:rsidRPr="00011738">
        <w:t>Area linguistica e comunicativa</w:t>
      </w:r>
      <w:bookmarkEnd w:id="5"/>
    </w:p>
    <w:p w:rsidR="002F2396" w:rsidRDefault="002F2396" w:rsidP="008251B1">
      <w:pPr>
        <w:pStyle w:val="testo"/>
        <w:numPr>
          <w:ilvl w:val="0"/>
          <w:numId w:val="17"/>
        </w:numPr>
        <w:spacing w:before="60"/>
        <w:ind w:left="426" w:hanging="284"/>
      </w:pPr>
      <w:r>
        <w:t>Padroneggiare pienamente la lingua italiana e in particolare:</w:t>
      </w:r>
    </w:p>
    <w:p w:rsidR="002F2396" w:rsidRDefault="002F2396" w:rsidP="008251B1">
      <w:pPr>
        <w:pStyle w:val="testo"/>
        <w:numPr>
          <w:ilvl w:val="1"/>
          <w:numId w:val="17"/>
        </w:numPr>
        <w:tabs>
          <w:tab w:val="left" w:pos="567"/>
        </w:tabs>
        <w:spacing w:before="60"/>
        <w:ind w:left="567" w:hanging="198"/>
      </w:pPr>
      <w:r>
        <w:t>dominare la scrittura in tutti i suoi aspetti, da quelli elementari (ortografia e morfologia) a quelli più avanzati (sintassi complessa, precisione e ricchezza del lessico, anche letterario e specialistico), modulando tali competenze a seconda dei diversi contesti e scopi comunicativi;</w:t>
      </w:r>
    </w:p>
    <w:p w:rsidR="002F2396" w:rsidRDefault="002F2396" w:rsidP="008251B1">
      <w:pPr>
        <w:pStyle w:val="testo"/>
        <w:numPr>
          <w:ilvl w:val="1"/>
          <w:numId w:val="17"/>
        </w:numPr>
        <w:tabs>
          <w:tab w:val="left" w:pos="567"/>
        </w:tabs>
        <w:spacing w:before="60"/>
        <w:ind w:left="567" w:hanging="198"/>
      </w:pPr>
      <w:r>
        <w:t>saper leggere e comprendere testi complessi di diversa natura, cogliendo le implicazioni e le sfumature di significato proprie di ciascuno di essi, in rapporto con la tipologia e il relativo contesto storico e culturale;</w:t>
      </w:r>
    </w:p>
    <w:p w:rsidR="002F2396" w:rsidRDefault="002F2396" w:rsidP="008251B1">
      <w:pPr>
        <w:pStyle w:val="testo"/>
        <w:numPr>
          <w:ilvl w:val="1"/>
          <w:numId w:val="17"/>
        </w:numPr>
        <w:tabs>
          <w:tab w:val="left" w:pos="567"/>
        </w:tabs>
        <w:spacing w:before="60"/>
        <w:ind w:left="567" w:hanging="198"/>
      </w:pPr>
      <w:r>
        <w:t>curare l’esposizione orale e saperla adeguare ai diversi contesti.</w:t>
      </w:r>
    </w:p>
    <w:p w:rsidR="002F2396" w:rsidRDefault="002F2396" w:rsidP="00011738">
      <w:pPr>
        <w:pStyle w:val="testo"/>
        <w:numPr>
          <w:ilvl w:val="0"/>
          <w:numId w:val="17"/>
        </w:numPr>
        <w:spacing w:before="60"/>
        <w:ind w:left="426" w:hanging="284"/>
      </w:pPr>
      <w:r>
        <w:t>Aver acquisito, in una lingua straniera moderna, strutture, modalità e competenze comunicative corrispondenti almeno al Livello B2 del Quadro Comune Europeo di Riferimento.</w:t>
      </w:r>
    </w:p>
    <w:p w:rsidR="002F2396" w:rsidRDefault="002F2396" w:rsidP="00011738">
      <w:pPr>
        <w:pStyle w:val="testo"/>
        <w:numPr>
          <w:ilvl w:val="0"/>
          <w:numId w:val="17"/>
        </w:numPr>
        <w:spacing w:before="60"/>
        <w:ind w:left="426" w:hanging="284"/>
      </w:pPr>
      <w:r>
        <w:t>Saper riconoscere i molteplici rapporti e stabilire raffronti tra la lingua italiana e altre lingue moderne e antiche.</w:t>
      </w:r>
    </w:p>
    <w:p w:rsidR="002F2396" w:rsidRDefault="002F2396" w:rsidP="00011738">
      <w:pPr>
        <w:pStyle w:val="testo"/>
        <w:numPr>
          <w:ilvl w:val="0"/>
          <w:numId w:val="17"/>
        </w:numPr>
        <w:spacing w:before="60"/>
        <w:ind w:left="426" w:hanging="284"/>
      </w:pPr>
      <w:r>
        <w:t>Saper utilizzare le tecnologie dell’informazione e della comunicazione per studiare, fare ricerca, comunicare.</w:t>
      </w:r>
    </w:p>
    <w:p w:rsidR="002F2396" w:rsidRPr="00011738" w:rsidRDefault="002F2396" w:rsidP="00011738">
      <w:pPr>
        <w:pStyle w:val="Titolo3"/>
      </w:pPr>
      <w:bookmarkStart w:id="6" w:name="_Toc7113055"/>
      <w:r w:rsidRPr="00011738">
        <w:lastRenderedPageBreak/>
        <w:t>Area storico umanistica</w:t>
      </w:r>
      <w:bookmarkEnd w:id="6"/>
    </w:p>
    <w:p w:rsidR="002F2396" w:rsidRPr="00011738" w:rsidRDefault="002F2396" w:rsidP="00011738">
      <w:pPr>
        <w:pStyle w:val="testo"/>
        <w:numPr>
          <w:ilvl w:val="0"/>
          <w:numId w:val="17"/>
        </w:numPr>
        <w:spacing w:before="60"/>
        <w:ind w:left="426" w:hanging="284"/>
      </w:pPr>
      <w:r w:rsidRPr="00011738">
        <w:t>Conoscere i presupposti culturali e la natura delle istituzioni politiche, giuridiche, sociali ed economiche, con riferimento particolare all’Italia e all’Europa, e comprendere i diritti e i doveri che caratterizzano l’essere cittadini.</w:t>
      </w:r>
    </w:p>
    <w:p w:rsidR="002F2396" w:rsidRPr="00011738" w:rsidRDefault="002F2396" w:rsidP="00011738">
      <w:pPr>
        <w:pStyle w:val="testo"/>
        <w:numPr>
          <w:ilvl w:val="0"/>
          <w:numId w:val="17"/>
        </w:numPr>
        <w:spacing w:before="60"/>
        <w:ind w:left="426" w:hanging="284"/>
      </w:pPr>
      <w:r w:rsidRPr="00011738">
        <w:t>Conoscere, con riferimento agli avvenimenti, ai contesti geografici e ai personaggi più importanti, la storia d’Italia inserita nel contesto europeo e internazionale, dall’antichità sino ai giorni nostri.</w:t>
      </w:r>
    </w:p>
    <w:p w:rsidR="002F2396" w:rsidRPr="00011738" w:rsidRDefault="002F2396" w:rsidP="00011738">
      <w:pPr>
        <w:pStyle w:val="testo"/>
        <w:numPr>
          <w:ilvl w:val="0"/>
          <w:numId w:val="17"/>
        </w:numPr>
        <w:spacing w:before="60"/>
        <w:ind w:left="426" w:hanging="284"/>
      </w:pPr>
      <w:r w:rsidRPr="00011738">
        <w:t>Utilizzare metodi (prospettiva spaziale, relazioni uomo-ambiente, sintesi regionale), concetti (territorio, regione, localizzazione, scala, diffusione spaziale, mobilità, relazione, senso del luogo...) e strumenti (carte geografiche, sistemi informativi geografici, immagini, dati statistici, fonti soggettive) della geografia per la lettura dei processi storici e per l’analisi della società contemporanea.</w:t>
      </w:r>
    </w:p>
    <w:p w:rsidR="002F2396" w:rsidRPr="00011738" w:rsidRDefault="002F2396" w:rsidP="00011738">
      <w:pPr>
        <w:pStyle w:val="testo"/>
        <w:numPr>
          <w:ilvl w:val="0"/>
          <w:numId w:val="17"/>
        </w:numPr>
        <w:spacing w:before="60"/>
        <w:ind w:left="426" w:hanging="284"/>
      </w:pPr>
      <w:r w:rsidRPr="00011738">
        <w:t>Conoscere gli aspetti fondamentali della cultura e della tradizione letteraria, artistica, filosofica, religiosa italiana ed europea attraverso lo studio delle opere, degli autori e delle correnti di pensiero più significativi e acquisire gli strumenti necessari per confrontarli con altre tradizioni e culture.</w:t>
      </w:r>
    </w:p>
    <w:p w:rsidR="002F2396" w:rsidRPr="00011738" w:rsidRDefault="002F2396" w:rsidP="00011738">
      <w:pPr>
        <w:pStyle w:val="testo"/>
        <w:numPr>
          <w:ilvl w:val="0"/>
          <w:numId w:val="17"/>
        </w:numPr>
        <w:spacing w:before="60"/>
        <w:ind w:left="426" w:hanging="284"/>
      </w:pPr>
      <w:r w:rsidRPr="00011738">
        <w:t>Essere consapevoli del significato culturale del patrimonio archeologico, architettonico e artistico italiano, della sua importanza come fondamentale risorsa economica, della necessità di preservarlo attraverso gli strumenti della tutela e della conservazione.</w:t>
      </w:r>
    </w:p>
    <w:p w:rsidR="002F2396" w:rsidRPr="00011738" w:rsidRDefault="002F2396" w:rsidP="00011738">
      <w:pPr>
        <w:pStyle w:val="testo"/>
        <w:numPr>
          <w:ilvl w:val="0"/>
          <w:numId w:val="17"/>
        </w:numPr>
        <w:spacing w:before="60"/>
        <w:ind w:left="426" w:hanging="284"/>
      </w:pPr>
      <w:r w:rsidRPr="00011738">
        <w:t>Collocare il pensiero scientifico, la storia delle sue scoperte e lo sviluppo delle invenzioni tecnologiche nell’ambito più vasto della storia delle idee.</w:t>
      </w:r>
    </w:p>
    <w:p w:rsidR="002F2396" w:rsidRPr="00011738" w:rsidRDefault="002F2396" w:rsidP="00011738">
      <w:pPr>
        <w:pStyle w:val="testo"/>
        <w:numPr>
          <w:ilvl w:val="0"/>
          <w:numId w:val="17"/>
        </w:numPr>
        <w:spacing w:before="60"/>
        <w:ind w:left="426" w:hanging="284"/>
      </w:pPr>
      <w:r w:rsidRPr="00011738">
        <w:t>Saper fruire delle espressioni creative delle arti e dei mezzi espressivi, compresi lo spettacolo, la musica, le arti visive.</w:t>
      </w:r>
    </w:p>
    <w:p w:rsidR="002F2396" w:rsidRPr="00011738" w:rsidRDefault="002F2396" w:rsidP="00011738">
      <w:pPr>
        <w:pStyle w:val="testo"/>
        <w:numPr>
          <w:ilvl w:val="0"/>
          <w:numId w:val="17"/>
        </w:numPr>
        <w:spacing w:before="60"/>
        <w:ind w:left="426" w:hanging="284"/>
      </w:pPr>
      <w:r w:rsidRPr="00011738">
        <w:t>Conoscere gli elementi essenziali e distintivi della cultura e della civiltà dei paesi di cui si studiano le lingue.</w:t>
      </w:r>
    </w:p>
    <w:p w:rsidR="002F2396" w:rsidRPr="00011738" w:rsidRDefault="002F2396" w:rsidP="00011738">
      <w:pPr>
        <w:pStyle w:val="Titolo3"/>
      </w:pPr>
      <w:bookmarkStart w:id="7" w:name="_Toc7113056"/>
      <w:r w:rsidRPr="00011738">
        <w:t>Area scientifica, matematica e tecnologica</w:t>
      </w:r>
      <w:bookmarkEnd w:id="7"/>
    </w:p>
    <w:p w:rsidR="002F2396" w:rsidRPr="00011738" w:rsidRDefault="002F2396" w:rsidP="00011738">
      <w:pPr>
        <w:pStyle w:val="testo"/>
        <w:numPr>
          <w:ilvl w:val="0"/>
          <w:numId w:val="17"/>
        </w:numPr>
        <w:spacing w:before="60"/>
        <w:ind w:left="426" w:hanging="284"/>
      </w:pPr>
      <w:r w:rsidRPr="00011738">
        <w:t>Comprendere il linguaggio formale specifico della matematica, saper utilizzare le procedure tipiche del pensiero matematico, conoscere i contenuti fondamentali delle teorie che sono alla base della descrizione matematica della realtà.</w:t>
      </w:r>
    </w:p>
    <w:p w:rsidR="002F2396" w:rsidRPr="00011738" w:rsidRDefault="002F2396" w:rsidP="00011738">
      <w:pPr>
        <w:pStyle w:val="testo"/>
        <w:numPr>
          <w:ilvl w:val="0"/>
          <w:numId w:val="17"/>
        </w:numPr>
        <w:spacing w:before="60"/>
        <w:ind w:left="426" w:hanging="284"/>
      </w:pPr>
      <w:r w:rsidRPr="00011738">
        <w:t>Possedere i contenuti fondamentali delle scienze fisiche e delle scienze naturali (chimica, biologia, scienze della terra, astronomia), padroneggiandone le procedure e i metodi di indagine propri, anche per potersi orientare nel campo delle scienze applicate.</w:t>
      </w:r>
    </w:p>
    <w:p w:rsidR="002F2396" w:rsidRPr="00011738" w:rsidRDefault="002F2396" w:rsidP="00011738">
      <w:pPr>
        <w:pStyle w:val="testo"/>
        <w:numPr>
          <w:ilvl w:val="0"/>
          <w:numId w:val="17"/>
        </w:numPr>
        <w:spacing w:before="60"/>
        <w:ind w:left="426" w:hanging="284"/>
      </w:pPr>
      <w:r w:rsidRPr="00011738">
        <w:t>Essere in grado di utilizzare criticamente strumenti informatici e telematici nelle attività di studio e di approfondimento; comprendere la valenza metodologica dell’informatica nella formalizzazione e modellizzazione dei processi complessi e nell’individuazione di procedimenti risolutivi.</w:t>
      </w:r>
    </w:p>
    <w:p w:rsidR="002F2396" w:rsidRPr="00011738" w:rsidRDefault="002F2396" w:rsidP="00011738">
      <w:pPr>
        <w:pStyle w:val="Titolo3"/>
      </w:pPr>
      <w:bookmarkStart w:id="8" w:name="_Toc7113057"/>
      <w:r w:rsidRPr="00011738">
        <w:t>Risultati di apprendimento del Liceo delle scienze umane</w:t>
      </w:r>
      <w:bookmarkEnd w:id="8"/>
    </w:p>
    <w:p w:rsidR="002F2396" w:rsidRPr="00011738" w:rsidRDefault="002F2396" w:rsidP="00011738">
      <w:pPr>
        <w:pStyle w:val="testo"/>
      </w:pPr>
      <w:r w:rsidRPr="00011738">
        <w:t>“Il percorso del liceo delle scienze umane è indirizzato allo studio delle teorie esplicative dei fenomeni collegati alla costruzione dell’identità personale e delle relazioni umane e sociali. Guida lo studente ad approfondire e a sviluppare le conoscenze e le abilità e a maturare le competenze necessarie per cogliere la complessità e la specificità dei processi formativi. Assicura la padronanza dei linguaggi, delle metodologie e delle tecniche di indagine nel campo delle scienze umane” (art. 9 comma 1).</w:t>
      </w:r>
    </w:p>
    <w:p w:rsidR="002F2396" w:rsidRPr="00011738" w:rsidRDefault="002F2396" w:rsidP="00011738">
      <w:pPr>
        <w:pStyle w:val="testo"/>
      </w:pPr>
      <w:r w:rsidRPr="00011738">
        <w:t>Gli studenti, a conclusione del percorso di studio, oltre a raggiungere i risultati di apprendimento comuni, dovranno:</w:t>
      </w:r>
    </w:p>
    <w:p w:rsidR="002F2396" w:rsidRDefault="002F2396" w:rsidP="00011738">
      <w:pPr>
        <w:pStyle w:val="testo"/>
        <w:numPr>
          <w:ilvl w:val="0"/>
          <w:numId w:val="17"/>
        </w:numPr>
        <w:spacing w:before="60"/>
        <w:ind w:left="426" w:hanging="284"/>
      </w:pPr>
      <w:r>
        <w:t>aver acquisito le conoscenze dei principali campi d’indagine delle scienze umane mediante gli apporti specifici e interdisciplinari della cultura pedagogica, psicologica e socio-antropologica;</w:t>
      </w:r>
    </w:p>
    <w:p w:rsidR="002F2396" w:rsidRDefault="002F2396" w:rsidP="00011738">
      <w:pPr>
        <w:pStyle w:val="testo"/>
        <w:numPr>
          <w:ilvl w:val="0"/>
          <w:numId w:val="17"/>
        </w:numPr>
        <w:spacing w:before="60"/>
        <w:ind w:left="426" w:hanging="284"/>
      </w:pPr>
      <w:r>
        <w:t>aver raggiunto, attraverso la lettura e lo studio diretto di opere e di autori significativi</w:t>
      </w:r>
      <w:r w:rsidR="00011738">
        <w:t xml:space="preserve"> </w:t>
      </w:r>
      <w:r>
        <w:t>del passato e contemporanei, la conoscenza delle principali tipologie educative, relazionali e sociali proprie della cultura occidentale e il ruolo da esse svolto nella costruzione della civiltà europea;</w:t>
      </w:r>
    </w:p>
    <w:p w:rsidR="002F2396" w:rsidRDefault="002F2396" w:rsidP="00011738">
      <w:pPr>
        <w:pStyle w:val="testo"/>
        <w:numPr>
          <w:ilvl w:val="0"/>
          <w:numId w:val="17"/>
        </w:numPr>
        <w:spacing w:before="60"/>
        <w:ind w:left="426" w:hanging="284"/>
      </w:pPr>
      <w:r>
        <w:t>saper identificare i modelli teorici e politici di convivenza, le loro ragioni storiche, filosofiche e sociali, e i rapporti che ne scaturiscono sul piano etico-civile e pedagogico-educativo;</w:t>
      </w:r>
    </w:p>
    <w:p w:rsidR="002F2396" w:rsidRDefault="002F2396" w:rsidP="00011738">
      <w:pPr>
        <w:pStyle w:val="testo"/>
        <w:numPr>
          <w:ilvl w:val="0"/>
          <w:numId w:val="17"/>
        </w:numPr>
        <w:spacing w:before="60"/>
        <w:ind w:left="426" w:hanging="284"/>
      </w:pPr>
      <w:r>
        <w:t>saper confrontare teorie e strumenti necessari per comprendere la varietà della realtà sociale, con particolare attenzione ai fenomeni educativi e ai processi formativi, ai luoghi e alle pratiche dell’educazione formale e non formale, ai servizi alla persona, al mondo del lavoro, ai fenomeni interculturali;</w:t>
      </w:r>
    </w:p>
    <w:p w:rsidR="002F2396" w:rsidRDefault="002F2396" w:rsidP="00011738">
      <w:pPr>
        <w:pStyle w:val="testo"/>
        <w:numPr>
          <w:ilvl w:val="0"/>
          <w:numId w:val="17"/>
        </w:numPr>
        <w:spacing w:before="60"/>
        <w:ind w:left="426" w:hanging="284"/>
      </w:pPr>
      <w:r>
        <w:t>possedere gli strumenti necessari per utilizzare, in maniera consapevole e critica, le principali metodologie relazionali e comunicative, comprese quelle relative alla media education.</w:t>
      </w:r>
    </w:p>
    <w:p w:rsidR="001E2B39" w:rsidRPr="0030248E" w:rsidRDefault="001E2B39" w:rsidP="001E2B39">
      <w:pPr>
        <w:pStyle w:val="Titolo2"/>
      </w:pPr>
      <w:bookmarkStart w:id="9" w:name="_Toc7113058"/>
      <w:r w:rsidRPr="0030248E">
        <w:lastRenderedPageBreak/>
        <w:t>PIANO ORARIO</w:t>
      </w:r>
      <w:bookmarkEnd w:id="9"/>
    </w:p>
    <w:tbl>
      <w:tblPr>
        <w:tblW w:w="9583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974"/>
        <w:gridCol w:w="1169"/>
        <w:gridCol w:w="1169"/>
        <w:gridCol w:w="1169"/>
        <w:gridCol w:w="1170"/>
        <w:gridCol w:w="932"/>
      </w:tblGrid>
      <w:tr w:rsidR="00C150D9" w:rsidTr="000F57CA">
        <w:trPr>
          <w:cantSplit/>
          <w:trHeight w:val="176"/>
          <w:jc w:val="center"/>
        </w:trPr>
        <w:tc>
          <w:tcPr>
            <w:tcW w:w="39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Default="00C150D9" w:rsidP="000F57CA">
            <w:pPr>
              <w:spacing w:line="240" w:lineRule="atLeast"/>
              <w:ind w:left="544" w:hanging="544"/>
              <w:jc w:val="center"/>
              <w:textAlignment w:val="baseline"/>
              <w:rPr>
                <w:rFonts w:ascii="Arial" w:hAnsi="Arial" w:cs="Arial"/>
                <w:b/>
                <w:kern w:val="1"/>
                <w:szCs w:val="32"/>
              </w:rPr>
            </w:pPr>
            <w:r>
              <w:rPr>
                <w:rFonts w:ascii="Arial" w:hAnsi="Arial" w:cs="Arial"/>
                <w:b/>
                <w:kern w:val="1"/>
                <w:szCs w:val="32"/>
              </w:rPr>
              <w:t>MATERIE</w:t>
            </w:r>
          </w:p>
        </w:tc>
        <w:tc>
          <w:tcPr>
            <w:tcW w:w="2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Default="00C150D9" w:rsidP="000F57CA">
            <w:pPr>
              <w:spacing w:line="240" w:lineRule="atLeast"/>
              <w:ind w:left="544" w:hanging="544"/>
              <w:jc w:val="center"/>
              <w:textAlignment w:val="baseline"/>
              <w:rPr>
                <w:rFonts w:ascii="Arial" w:hAnsi="Arial" w:cs="Arial"/>
                <w:b/>
                <w:kern w:val="1"/>
                <w:szCs w:val="32"/>
              </w:rPr>
            </w:pPr>
            <w:r>
              <w:rPr>
                <w:rFonts w:ascii="Arial" w:hAnsi="Arial" w:cs="Arial"/>
                <w:b/>
                <w:kern w:val="1"/>
                <w:szCs w:val="32"/>
              </w:rPr>
              <w:t>1° BIENNIO</w:t>
            </w:r>
          </w:p>
        </w:tc>
        <w:tc>
          <w:tcPr>
            <w:tcW w:w="2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Default="00C150D9" w:rsidP="000F57CA">
            <w:pPr>
              <w:spacing w:line="240" w:lineRule="atLeast"/>
              <w:ind w:left="544" w:hanging="544"/>
              <w:jc w:val="center"/>
              <w:textAlignment w:val="baseline"/>
              <w:rPr>
                <w:rFonts w:ascii="Arial" w:hAnsi="Arial" w:cs="Arial"/>
                <w:b/>
                <w:bCs/>
                <w:kern w:val="1"/>
                <w:szCs w:val="32"/>
              </w:rPr>
            </w:pPr>
            <w:r>
              <w:rPr>
                <w:rFonts w:ascii="Arial" w:hAnsi="Arial" w:cs="Arial"/>
                <w:b/>
                <w:kern w:val="1"/>
                <w:szCs w:val="32"/>
              </w:rPr>
              <w:t>2° BIENNIO</w:t>
            </w:r>
          </w:p>
        </w:tc>
        <w:tc>
          <w:tcPr>
            <w:tcW w:w="9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0D9" w:rsidRDefault="00C150D9" w:rsidP="000F57CA">
            <w:pPr>
              <w:spacing w:line="240" w:lineRule="atLeast"/>
              <w:ind w:left="544" w:hanging="544"/>
              <w:jc w:val="center"/>
              <w:textAlignment w:val="baseline"/>
            </w:pPr>
            <w:r>
              <w:rPr>
                <w:rFonts w:ascii="Arial" w:hAnsi="Arial" w:cs="Arial"/>
                <w:b/>
                <w:bCs/>
                <w:kern w:val="1"/>
                <w:szCs w:val="32"/>
              </w:rPr>
              <w:t>V</w:t>
            </w:r>
          </w:p>
        </w:tc>
      </w:tr>
      <w:tr w:rsidR="00C150D9" w:rsidTr="000F57CA">
        <w:trPr>
          <w:cantSplit/>
          <w:trHeight w:val="176"/>
          <w:jc w:val="center"/>
        </w:trPr>
        <w:tc>
          <w:tcPr>
            <w:tcW w:w="397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50D9" w:rsidRDefault="00C150D9" w:rsidP="000F57CA">
            <w:pPr>
              <w:snapToGrid w:val="0"/>
              <w:spacing w:line="240" w:lineRule="atLeast"/>
              <w:ind w:left="544" w:hanging="544"/>
              <w:textAlignment w:val="baseline"/>
              <w:rPr>
                <w:rFonts w:ascii="Arial" w:hAnsi="Arial" w:cs="Arial"/>
                <w:kern w:val="1"/>
                <w:szCs w:val="32"/>
              </w:rPr>
            </w:pP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Default="00C150D9" w:rsidP="000F57CA">
            <w:pPr>
              <w:spacing w:line="240" w:lineRule="atLeast"/>
              <w:ind w:left="544" w:hanging="544"/>
              <w:jc w:val="center"/>
              <w:textAlignment w:val="baseline"/>
              <w:rPr>
                <w:rFonts w:ascii="Arial" w:hAnsi="Arial" w:cs="Arial"/>
                <w:b/>
                <w:bCs/>
                <w:kern w:val="1"/>
                <w:szCs w:val="32"/>
              </w:rPr>
            </w:pPr>
            <w:r>
              <w:rPr>
                <w:rFonts w:ascii="Arial" w:hAnsi="Arial" w:cs="Arial"/>
                <w:b/>
                <w:bCs/>
                <w:kern w:val="1"/>
                <w:szCs w:val="32"/>
              </w:rPr>
              <w:t>I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Default="00C150D9" w:rsidP="000F57CA">
            <w:pPr>
              <w:spacing w:line="240" w:lineRule="atLeast"/>
              <w:ind w:left="544" w:hanging="544"/>
              <w:jc w:val="center"/>
              <w:textAlignment w:val="baseline"/>
              <w:rPr>
                <w:rFonts w:ascii="Arial" w:hAnsi="Arial" w:cs="Arial"/>
                <w:b/>
                <w:bCs/>
                <w:kern w:val="1"/>
                <w:szCs w:val="32"/>
              </w:rPr>
            </w:pPr>
            <w:r>
              <w:rPr>
                <w:rFonts w:ascii="Arial" w:hAnsi="Arial" w:cs="Arial"/>
                <w:b/>
                <w:bCs/>
                <w:kern w:val="1"/>
                <w:szCs w:val="32"/>
              </w:rPr>
              <w:t>II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Default="00C150D9" w:rsidP="000F57CA">
            <w:pPr>
              <w:spacing w:line="240" w:lineRule="atLeast"/>
              <w:ind w:left="544" w:hanging="544"/>
              <w:jc w:val="center"/>
              <w:textAlignment w:val="baseline"/>
              <w:rPr>
                <w:rFonts w:ascii="Arial" w:hAnsi="Arial" w:cs="Arial"/>
                <w:b/>
                <w:bCs/>
                <w:kern w:val="1"/>
                <w:szCs w:val="32"/>
              </w:rPr>
            </w:pPr>
            <w:r>
              <w:rPr>
                <w:rFonts w:ascii="Arial" w:hAnsi="Arial" w:cs="Arial"/>
                <w:b/>
                <w:bCs/>
                <w:kern w:val="1"/>
                <w:szCs w:val="32"/>
              </w:rPr>
              <w:t>III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Default="00C150D9" w:rsidP="000F57CA">
            <w:pPr>
              <w:spacing w:line="240" w:lineRule="atLeast"/>
              <w:ind w:left="544" w:hanging="544"/>
              <w:jc w:val="center"/>
              <w:textAlignment w:val="baseline"/>
              <w:rPr>
                <w:rFonts w:ascii="Arial" w:hAnsi="Arial" w:cs="Arial"/>
                <w:b/>
                <w:bCs/>
                <w:kern w:val="1"/>
                <w:szCs w:val="16"/>
              </w:rPr>
            </w:pPr>
            <w:r>
              <w:rPr>
                <w:rFonts w:ascii="Arial" w:hAnsi="Arial" w:cs="Arial"/>
                <w:b/>
                <w:bCs/>
                <w:kern w:val="1"/>
                <w:szCs w:val="32"/>
              </w:rPr>
              <w:t>IV</w:t>
            </w:r>
          </w:p>
        </w:tc>
        <w:tc>
          <w:tcPr>
            <w:tcW w:w="9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0D9" w:rsidRDefault="00C150D9" w:rsidP="000F57CA">
            <w:pPr>
              <w:snapToGrid w:val="0"/>
              <w:spacing w:line="240" w:lineRule="atLeast"/>
              <w:ind w:left="544" w:hanging="544"/>
              <w:jc w:val="center"/>
              <w:textAlignment w:val="baseline"/>
              <w:rPr>
                <w:rFonts w:ascii="Arial" w:hAnsi="Arial" w:cs="Arial"/>
                <w:b/>
                <w:bCs/>
                <w:kern w:val="1"/>
                <w:szCs w:val="16"/>
              </w:rPr>
            </w:pPr>
          </w:p>
        </w:tc>
      </w:tr>
      <w:tr w:rsidR="00C150D9" w:rsidTr="000F57CA">
        <w:trPr>
          <w:trHeight w:val="176"/>
          <w:jc w:val="center"/>
        </w:trPr>
        <w:tc>
          <w:tcPr>
            <w:tcW w:w="39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kern w:val="1"/>
              </w:rPr>
              <w:t xml:space="preserve">LINGUA E LETTERATURA ITALIANA 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ind w:left="544" w:hanging="544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4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ind w:left="544" w:hanging="544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4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ind w:left="544" w:hanging="544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4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ind w:left="544" w:hanging="544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4</w:t>
            </w:r>
          </w:p>
        </w:tc>
        <w:tc>
          <w:tcPr>
            <w:tcW w:w="9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ind w:left="544" w:hanging="544"/>
              <w:jc w:val="center"/>
              <w:textAlignment w:val="baseline"/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4</w:t>
            </w:r>
          </w:p>
        </w:tc>
      </w:tr>
      <w:tr w:rsidR="00C150D9" w:rsidTr="000F57CA">
        <w:trPr>
          <w:trHeight w:val="110"/>
          <w:jc w:val="center"/>
        </w:trPr>
        <w:tc>
          <w:tcPr>
            <w:tcW w:w="39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20" w:lineRule="auto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kern w:val="1"/>
              </w:rPr>
              <w:t xml:space="preserve">LINGUA E CULTURA LATINA 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20" w:lineRule="auto"/>
              <w:ind w:left="547" w:hanging="547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3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20" w:lineRule="auto"/>
              <w:ind w:left="547" w:hanging="547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3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2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2</w:t>
            </w:r>
          </w:p>
        </w:tc>
        <w:tc>
          <w:tcPr>
            <w:tcW w:w="9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jc w:val="center"/>
              <w:textAlignment w:val="baseline"/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2</w:t>
            </w:r>
          </w:p>
        </w:tc>
      </w:tr>
      <w:tr w:rsidR="00C150D9" w:rsidTr="000F57CA">
        <w:trPr>
          <w:trHeight w:val="58"/>
          <w:jc w:val="center"/>
        </w:trPr>
        <w:tc>
          <w:tcPr>
            <w:tcW w:w="39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kern w:val="1"/>
              </w:rPr>
              <w:t>STORIA E GEOGRAFIA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ind w:left="547" w:hanging="547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3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ind w:left="547" w:hanging="547"/>
              <w:jc w:val="center"/>
              <w:textAlignment w:val="baseline"/>
              <w:rPr>
                <w:rFonts w:ascii="Arial" w:hAnsi="Arial" w:cs="Arial"/>
                <w:b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3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napToGrid w:val="0"/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napToGrid w:val="0"/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9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napToGrid w:val="0"/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C150D9" w:rsidTr="000F57CA">
        <w:trPr>
          <w:trHeight w:val="134"/>
          <w:jc w:val="center"/>
        </w:trPr>
        <w:tc>
          <w:tcPr>
            <w:tcW w:w="39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textAlignment w:val="baseline"/>
              <w:rPr>
                <w:rFonts w:ascii="Arial" w:hAnsi="Arial" w:cs="Arial"/>
                <w:b/>
              </w:rPr>
            </w:pPr>
            <w:r w:rsidRPr="001C207B">
              <w:rPr>
                <w:rFonts w:ascii="Arial" w:hAnsi="Arial" w:cs="Arial"/>
                <w:b/>
                <w:kern w:val="1"/>
              </w:rPr>
              <w:t xml:space="preserve">STORIA 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napToGrid w:val="0"/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napToGrid w:val="0"/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ind w:left="547" w:hanging="547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2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ind w:left="547" w:hanging="547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2</w:t>
            </w:r>
          </w:p>
        </w:tc>
        <w:tc>
          <w:tcPr>
            <w:tcW w:w="9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ind w:left="547" w:hanging="547"/>
              <w:jc w:val="center"/>
              <w:textAlignment w:val="baseline"/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2</w:t>
            </w:r>
          </w:p>
        </w:tc>
      </w:tr>
      <w:tr w:rsidR="00C150D9" w:rsidTr="000F57CA">
        <w:trPr>
          <w:trHeight w:val="53"/>
          <w:jc w:val="center"/>
        </w:trPr>
        <w:tc>
          <w:tcPr>
            <w:tcW w:w="39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textAlignment w:val="baseline"/>
              <w:rPr>
                <w:rFonts w:ascii="Arial" w:hAnsi="Arial" w:cs="Arial"/>
                <w:b/>
              </w:rPr>
            </w:pPr>
            <w:r w:rsidRPr="001C207B">
              <w:rPr>
                <w:rFonts w:ascii="Arial" w:hAnsi="Arial" w:cs="Arial"/>
                <w:b/>
                <w:kern w:val="1"/>
              </w:rPr>
              <w:t xml:space="preserve">FILOSOFIA 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napToGrid w:val="0"/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napToGrid w:val="0"/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ind w:left="547" w:hanging="547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3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ind w:left="547" w:hanging="547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3</w:t>
            </w:r>
          </w:p>
        </w:tc>
        <w:tc>
          <w:tcPr>
            <w:tcW w:w="9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ind w:left="547" w:hanging="547"/>
              <w:jc w:val="center"/>
              <w:textAlignment w:val="baseline"/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3</w:t>
            </w:r>
          </w:p>
        </w:tc>
      </w:tr>
      <w:tr w:rsidR="00C150D9" w:rsidTr="000F57CA">
        <w:trPr>
          <w:trHeight w:val="273"/>
          <w:jc w:val="center"/>
        </w:trPr>
        <w:tc>
          <w:tcPr>
            <w:tcW w:w="39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kern w:val="1"/>
              </w:rPr>
              <w:t>SCIENZE UMANE *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ind w:left="547" w:hanging="547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4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ind w:left="547" w:hanging="547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4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5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5</w:t>
            </w:r>
          </w:p>
        </w:tc>
        <w:tc>
          <w:tcPr>
            <w:tcW w:w="9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jc w:val="center"/>
              <w:textAlignment w:val="baseline"/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5</w:t>
            </w:r>
          </w:p>
        </w:tc>
      </w:tr>
      <w:tr w:rsidR="00C150D9" w:rsidTr="000F57CA">
        <w:trPr>
          <w:trHeight w:val="122"/>
          <w:jc w:val="center"/>
        </w:trPr>
        <w:tc>
          <w:tcPr>
            <w:tcW w:w="39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kern w:val="1"/>
              </w:rPr>
              <w:t>DIRITTO ED ECONOMIA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2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jc w:val="center"/>
              <w:textAlignment w:val="baseline"/>
              <w:rPr>
                <w:rFonts w:ascii="Arial" w:hAnsi="Arial" w:cs="Arial"/>
                <w:b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2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napToGrid w:val="0"/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napToGrid w:val="0"/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9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napToGrid w:val="0"/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C150D9" w:rsidTr="000F57CA">
        <w:trPr>
          <w:trHeight w:val="69"/>
          <w:jc w:val="center"/>
        </w:trPr>
        <w:tc>
          <w:tcPr>
            <w:tcW w:w="39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kern w:val="1"/>
              </w:rPr>
              <w:t>LINGUA E CULTURA STRANIERA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3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3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ind w:left="547" w:hanging="547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3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ind w:left="547" w:hanging="547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3</w:t>
            </w:r>
          </w:p>
        </w:tc>
        <w:tc>
          <w:tcPr>
            <w:tcW w:w="9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ind w:left="547" w:hanging="547"/>
              <w:jc w:val="center"/>
              <w:textAlignment w:val="baseline"/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3</w:t>
            </w:r>
          </w:p>
        </w:tc>
      </w:tr>
      <w:tr w:rsidR="00C150D9" w:rsidTr="000F57CA">
        <w:trPr>
          <w:trHeight w:val="23"/>
          <w:jc w:val="center"/>
        </w:trPr>
        <w:tc>
          <w:tcPr>
            <w:tcW w:w="39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>
              <w:rPr>
                <w:rFonts w:ascii="Arial" w:hAnsi="Arial" w:cs="Arial"/>
                <w:b/>
                <w:kern w:val="1"/>
              </w:rPr>
              <w:t>MATEMATICA **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ind w:left="547" w:hanging="547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3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ind w:left="547" w:hanging="547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3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ind w:left="547" w:hanging="547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2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ind w:left="547" w:hanging="547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2</w:t>
            </w:r>
          </w:p>
        </w:tc>
        <w:tc>
          <w:tcPr>
            <w:tcW w:w="9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ind w:left="547" w:hanging="547"/>
              <w:jc w:val="center"/>
              <w:textAlignment w:val="baseline"/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2</w:t>
            </w:r>
          </w:p>
        </w:tc>
      </w:tr>
      <w:tr w:rsidR="00C150D9" w:rsidTr="000F57CA">
        <w:trPr>
          <w:trHeight w:val="80"/>
          <w:jc w:val="center"/>
        </w:trPr>
        <w:tc>
          <w:tcPr>
            <w:tcW w:w="39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20" w:lineRule="auto"/>
              <w:textAlignment w:val="baseline"/>
              <w:rPr>
                <w:rFonts w:ascii="Arial" w:hAnsi="Arial" w:cs="Arial"/>
                <w:b/>
              </w:rPr>
            </w:pPr>
            <w:r w:rsidRPr="001C207B">
              <w:rPr>
                <w:rFonts w:ascii="Arial" w:hAnsi="Arial" w:cs="Arial"/>
                <w:b/>
                <w:kern w:val="1"/>
              </w:rPr>
              <w:t xml:space="preserve">FISICA 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20" w:lineRule="auto"/>
              <w:ind w:left="547" w:hanging="547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2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20" w:lineRule="auto"/>
              <w:ind w:left="547" w:hanging="547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2</w:t>
            </w:r>
          </w:p>
        </w:tc>
        <w:tc>
          <w:tcPr>
            <w:tcW w:w="9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20" w:lineRule="auto"/>
              <w:ind w:left="547" w:hanging="547"/>
              <w:jc w:val="center"/>
              <w:textAlignment w:val="baseline"/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2</w:t>
            </w:r>
          </w:p>
        </w:tc>
      </w:tr>
      <w:tr w:rsidR="00C150D9" w:rsidTr="000F57CA">
        <w:trPr>
          <w:trHeight w:val="28"/>
          <w:jc w:val="center"/>
        </w:trPr>
        <w:tc>
          <w:tcPr>
            <w:tcW w:w="39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kern w:val="1"/>
              </w:rPr>
              <w:t xml:space="preserve">SCIENZE NATURALI *** 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ind w:left="547" w:hanging="547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2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ind w:left="547" w:hanging="547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2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ind w:left="547" w:hanging="547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2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ind w:left="547" w:hanging="547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2</w:t>
            </w:r>
          </w:p>
        </w:tc>
        <w:tc>
          <w:tcPr>
            <w:tcW w:w="9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ind w:left="547" w:hanging="547"/>
              <w:jc w:val="center"/>
              <w:textAlignment w:val="baseline"/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2</w:t>
            </w:r>
          </w:p>
        </w:tc>
      </w:tr>
      <w:tr w:rsidR="00C150D9" w:rsidTr="000F57CA">
        <w:trPr>
          <w:trHeight w:val="23"/>
          <w:jc w:val="center"/>
        </w:trPr>
        <w:tc>
          <w:tcPr>
            <w:tcW w:w="39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20" w:lineRule="auto"/>
              <w:textAlignment w:val="baseline"/>
              <w:rPr>
                <w:rFonts w:ascii="Arial" w:hAnsi="Arial" w:cs="Arial"/>
                <w:b/>
              </w:rPr>
            </w:pPr>
            <w:r w:rsidRPr="001C207B">
              <w:rPr>
                <w:rFonts w:ascii="Arial" w:hAnsi="Arial" w:cs="Arial"/>
                <w:b/>
                <w:kern w:val="1"/>
              </w:rPr>
              <w:t xml:space="preserve">STORIA DELL'ARTE 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20" w:lineRule="auto"/>
              <w:ind w:left="547" w:hanging="547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2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20" w:lineRule="auto"/>
              <w:ind w:left="547" w:hanging="547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2</w:t>
            </w:r>
          </w:p>
        </w:tc>
        <w:tc>
          <w:tcPr>
            <w:tcW w:w="9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20" w:lineRule="auto"/>
              <w:ind w:left="547" w:hanging="547"/>
              <w:jc w:val="center"/>
              <w:textAlignment w:val="baseline"/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2</w:t>
            </w:r>
          </w:p>
        </w:tc>
      </w:tr>
      <w:tr w:rsidR="00C150D9" w:rsidTr="000F57CA">
        <w:trPr>
          <w:trHeight w:val="51"/>
          <w:jc w:val="center"/>
        </w:trPr>
        <w:tc>
          <w:tcPr>
            <w:tcW w:w="39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kern w:val="1"/>
              </w:rPr>
              <w:t xml:space="preserve">SCIENZE MOTORIE E SPORTIVE 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ind w:left="547" w:hanging="547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2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ind w:left="547" w:hanging="547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2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ind w:left="547" w:hanging="547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2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ind w:left="547" w:hanging="547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2</w:t>
            </w:r>
          </w:p>
        </w:tc>
        <w:tc>
          <w:tcPr>
            <w:tcW w:w="9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ind w:left="547" w:hanging="547"/>
              <w:jc w:val="center"/>
              <w:textAlignment w:val="baseline"/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2</w:t>
            </w:r>
          </w:p>
        </w:tc>
      </w:tr>
      <w:tr w:rsidR="00C150D9" w:rsidTr="000F57CA">
        <w:trPr>
          <w:trHeight w:val="333"/>
          <w:jc w:val="center"/>
        </w:trPr>
        <w:tc>
          <w:tcPr>
            <w:tcW w:w="39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textAlignment w:val="baseline"/>
              <w:rPr>
                <w:rFonts w:ascii="Arial" w:hAnsi="Arial" w:cs="Arial"/>
                <w:b/>
                <w:kern w:val="1"/>
              </w:rPr>
            </w:pPr>
            <w:r w:rsidRPr="001C207B">
              <w:rPr>
                <w:rFonts w:ascii="Arial" w:hAnsi="Arial" w:cs="Arial"/>
                <w:b/>
                <w:kern w:val="1"/>
              </w:rPr>
              <w:t xml:space="preserve">RELIGIONE CATTOLICA </w:t>
            </w:r>
          </w:p>
          <w:p w:rsidR="00C150D9" w:rsidRPr="001C207B" w:rsidRDefault="00C150D9" w:rsidP="000F57CA">
            <w:pPr>
              <w:spacing w:line="240" w:lineRule="atLeast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kern w:val="1"/>
              </w:rPr>
              <w:t xml:space="preserve">O ATTIVITÀ ALTERNATIVE 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ind w:left="547" w:hanging="547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1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ind w:left="547" w:hanging="547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1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ind w:left="547" w:hanging="547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1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ind w:left="547" w:hanging="547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1</w:t>
            </w:r>
          </w:p>
        </w:tc>
        <w:tc>
          <w:tcPr>
            <w:tcW w:w="9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240" w:lineRule="atLeast"/>
              <w:ind w:left="547" w:hanging="547"/>
              <w:jc w:val="center"/>
              <w:textAlignment w:val="baseline"/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1</w:t>
            </w:r>
          </w:p>
        </w:tc>
      </w:tr>
      <w:tr w:rsidR="00C150D9" w:rsidTr="000F57CA">
        <w:trPr>
          <w:trHeight w:val="333"/>
          <w:jc w:val="center"/>
        </w:trPr>
        <w:tc>
          <w:tcPr>
            <w:tcW w:w="39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333" w:lineRule="atLeast"/>
              <w:ind w:left="547" w:hanging="547"/>
              <w:jc w:val="right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TOT. ORE SETTIMANALI</w:t>
            </w:r>
            <w:r w:rsidRPr="001C207B">
              <w:rPr>
                <w:rFonts w:ascii="Arial" w:hAnsi="Arial" w:cs="Arial"/>
                <w:color w:val="000000"/>
                <w:kern w:val="1"/>
              </w:rPr>
              <w:t xml:space="preserve"> 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333" w:lineRule="atLeast"/>
              <w:ind w:left="547" w:hanging="547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27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333" w:lineRule="atLeast"/>
              <w:ind w:left="547" w:hanging="547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27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333" w:lineRule="atLeast"/>
              <w:ind w:left="547" w:hanging="547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30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333" w:lineRule="atLeast"/>
              <w:ind w:left="547" w:hanging="547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1"/>
              </w:rPr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30</w:t>
            </w:r>
          </w:p>
        </w:tc>
        <w:tc>
          <w:tcPr>
            <w:tcW w:w="9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0D9" w:rsidRPr="001C207B" w:rsidRDefault="00C150D9" w:rsidP="000F57CA">
            <w:pPr>
              <w:spacing w:line="333" w:lineRule="atLeast"/>
              <w:ind w:left="547" w:hanging="547"/>
              <w:jc w:val="center"/>
              <w:textAlignment w:val="baseline"/>
            </w:pPr>
            <w:r w:rsidRPr="001C207B">
              <w:rPr>
                <w:rFonts w:ascii="Arial" w:hAnsi="Arial" w:cs="Arial"/>
                <w:b/>
                <w:bCs/>
                <w:color w:val="000000"/>
                <w:kern w:val="1"/>
              </w:rPr>
              <w:t>30</w:t>
            </w:r>
          </w:p>
        </w:tc>
      </w:tr>
    </w:tbl>
    <w:p w:rsidR="001E2B39" w:rsidRDefault="001E2B39" w:rsidP="001E2B39">
      <w:pPr>
        <w:spacing w:before="180" w:line="120" w:lineRule="auto"/>
        <w:ind w:left="547" w:hanging="547"/>
        <w:textAlignment w:val="baseline"/>
        <w:rPr>
          <w:rFonts w:ascii="Arial" w:hAnsi="Arial" w:cs="Arial"/>
          <w:color w:val="000000"/>
          <w:kern w:val="1"/>
          <w:sz w:val="18"/>
        </w:rPr>
      </w:pPr>
      <w:r w:rsidRPr="00052F08">
        <w:rPr>
          <w:rFonts w:ascii="Arial" w:hAnsi="Arial" w:cs="Arial"/>
          <w:color w:val="000000"/>
          <w:kern w:val="1"/>
          <w:sz w:val="22"/>
        </w:rPr>
        <w:t>*</w:t>
      </w:r>
      <w:r>
        <w:rPr>
          <w:rFonts w:ascii="Arial" w:hAnsi="Arial" w:cs="Arial"/>
          <w:color w:val="000000"/>
          <w:kern w:val="1"/>
          <w:sz w:val="18"/>
        </w:rPr>
        <w:tab/>
      </w:r>
      <w:r w:rsidRPr="00052F08">
        <w:rPr>
          <w:rFonts w:ascii="Arial" w:hAnsi="Arial" w:cs="Arial"/>
          <w:color w:val="000000"/>
          <w:kern w:val="1"/>
          <w:sz w:val="18"/>
        </w:rPr>
        <w:t>Antropologia, Metodolo</w:t>
      </w:r>
      <w:r>
        <w:rPr>
          <w:rFonts w:ascii="Arial" w:hAnsi="Arial" w:cs="Arial"/>
          <w:color w:val="000000"/>
          <w:kern w:val="1"/>
          <w:sz w:val="18"/>
        </w:rPr>
        <w:t xml:space="preserve">gia della ricerca, Psicologia, </w:t>
      </w:r>
      <w:r w:rsidRPr="00052F08">
        <w:rPr>
          <w:rFonts w:ascii="Arial" w:hAnsi="Arial" w:cs="Arial"/>
          <w:color w:val="000000"/>
          <w:kern w:val="1"/>
          <w:sz w:val="18"/>
        </w:rPr>
        <w:t>Sociologia</w:t>
      </w:r>
    </w:p>
    <w:p w:rsidR="001E2B39" w:rsidRPr="00052F08" w:rsidRDefault="001E2B39" w:rsidP="001E2B39">
      <w:pPr>
        <w:spacing w:before="180" w:line="120" w:lineRule="auto"/>
        <w:ind w:left="547" w:hanging="547"/>
        <w:textAlignment w:val="baseline"/>
        <w:rPr>
          <w:rFonts w:ascii="Arial" w:hAnsi="Arial" w:cs="Arial"/>
          <w:color w:val="000000"/>
          <w:kern w:val="1"/>
          <w:sz w:val="18"/>
        </w:rPr>
      </w:pPr>
      <w:r w:rsidRPr="002771DD">
        <w:rPr>
          <w:rFonts w:ascii="Arial" w:hAnsi="Arial" w:cs="Arial"/>
          <w:color w:val="000000"/>
          <w:kern w:val="1"/>
          <w:sz w:val="22"/>
        </w:rPr>
        <w:t>*</w:t>
      </w:r>
      <w:r>
        <w:rPr>
          <w:rFonts w:ascii="Arial" w:hAnsi="Arial" w:cs="Arial"/>
          <w:color w:val="000000"/>
          <w:kern w:val="1"/>
          <w:sz w:val="22"/>
        </w:rPr>
        <w:t>*</w:t>
      </w:r>
      <w:r>
        <w:rPr>
          <w:rFonts w:ascii="Arial" w:hAnsi="Arial" w:cs="Arial"/>
          <w:color w:val="000000"/>
          <w:kern w:val="1"/>
          <w:sz w:val="18"/>
        </w:rPr>
        <w:tab/>
        <w:t>Nel primo biennio Matematica con informatica</w:t>
      </w:r>
    </w:p>
    <w:p w:rsidR="001E2B39" w:rsidRDefault="001E2B39" w:rsidP="001E2B39">
      <w:pPr>
        <w:spacing w:before="180" w:line="120" w:lineRule="auto"/>
        <w:ind w:left="547" w:hanging="547"/>
        <w:textAlignment w:val="baseline"/>
      </w:pPr>
      <w:r>
        <w:rPr>
          <w:rFonts w:ascii="Arial" w:hAnsi="Arial" w:cs="Arial"/>
          <w:color w:val="000000"/>
          <w:kern w:val="1"/>
          <w:sz w:val="22"/>
        </w:rPr>
        <w:t>***</w:t>
      </w:r>
      <w:r>
        <w:rPr>
          <w:rFonts w:ascii="Arial" w:hAnsi="Arial" w:cs="Arial"/>
          <w:color w:val="000000"/>
          <w:kern w:val="1"/>
          <w:sz w:val="22"/>
        </w:rPr>
        <w:tab/>
      </w:r>
      <w:r w:rsidRPr="00953F10">
        <w:rPr>
          <w:rFonts w:ascii="Arial" w:hAnsi="Arial" w:cs="Arial"/>
          <w:color w:val="000000"/>
          <w:kern w:val="1"/>
          <w:sz w:val="18"/>
        </w:rPr>
        <w:t>Biologia</w:t>
      </w:r>
      <w:r>
        <w:rPr>
          <w:rFonts w:ascii="Arial" w:hAnsi="Arial" w:cs="Arial"/>
          <w:color w:val="000000"/>
          <w:kern w:val="1"/>
          <w:sz w:val="18"/>
        </w:rPr>
        <w:t>,</w:t>
      </w:r>
      <w:r w:rsidRPr="00953F10">
        <w:rPr>
          <w:rFonts w:ascii="Arial" w:hAnsi="Arial" w:cs="Arial"/>
          <w:color w:val="000000"/>
          <w:kern w:val="1"/>
          <w:sz w:val="18"/>
        </w:rPr>
        <w:t xml:space="preserve"> Chimica, Scienze della Terra</w:t>
      </w:r>
    </w:p>
    <w:p w:rsidR="0030248E" w:rsidRPr="0030248E" w:rsidRDefault="0030248E" w:rsidP="00011738">
      <w:pPr>
        <w:pStyle w:val="Titolo2"/>
      </w:pPr>
      <w:bookmarkStart w:id="10" w:name="_Toc7113059"/>
      <w:r w:rsidRPr="0030248E">
        <w:t>PRESENTAZIONE DELL’ ISTITUTO</w:t>
      </w:r>
      <w:bookmarkEnd w:id="10"/>
    </w:p>
    <w:p w:rsidR="007D2A3D" w:rsidRDefault="007D2A3D" w:rsidP="00011738">
      <w:pPr>
        <w:pStyle w:val="Titolo3"/>
      </w:pPr>
      <w:bookmarkStart w:id="11" w:name="_Toc7113060"/>
      <w:r>
        <w:t>Il territorio</w:t>
      </w:r>
      <w:bookmarkEnd w:id="11"/>
    </w:p>
    <w:p w:rsidR="007D2A3D" w:rsidRDefault="007D2A3D" w:rsidP="00ED50E2">
      <w:pPr>
        <w:pStyle w:val="testo"/>
      </w:pPr>
      <w:r>
        <w:t>Il Liceo Statale “</w:t>
      </w:r>
      <w:r>
        <w:rPr>
          <w:i/>
        </w:rPr>
        <w:t>Carlo Porta</w:t>
      </w:r>
      <w:r>
        <w:t>” raccoglie un bacino di utenza piuttosto ampio, che ha come asse centrale la linea delle Ferrovie Nord Milano da Asso a Mariano Comense e comprende anche altri comuni limitrofi all’Erbese, spingendosi fino a Lecco.</w:t>
      </w:r>
    </w:p>
    <w:p w:rsidR="007D2A3D" w:rsidRDefault="007D2A3D" w:rsidP="00ED50E2">
      <w:pPr>
        <w:pStyle w:val="testo"/>
      </w:pPr>
      <w:r>
        <w:t>Tale bacino di riferimento dell’Istituto rappresenta, al tempo stesso, la sua ricchezza e la sua sfida formativa per la molteplicità delle esperienze umane e culturali che vi afferiscono:</w:t>
      </w:r>
    </w:p>
    <w:p w:rsidR="007D2A3D" w:rsidRDefault="007D2A3D" w:rsidP="00ED50E2">
      <w:pPr>
        <w:pStyle w:val="testo"/>
        <w:numPr>
          <w:ilvl w:val="0"/>
          <w:numId w:val="9"/>
        </w:numPr>
        <w:contextualSpacing/>
      </w:pPr>
      <w:r>
        <w:t>un territorio che negli ultimi anni, a causa di profonde trasformazioni nella struttura economica e sociale, ha perso il suo carattere di alta industrializzazione a vantaggio della proliferazione di imprese medio-piccole, anche altamente qualificate, in diversi settori produttivi, non ultimo quello in forte espansione del terziario e dei servizi alla persona;</w:t>
      </w:r>
    </w:p>
    <w:p w:rsidR="007D2A3D" w:rsidRDefault="007D2A3D" w:rsidP="00ED50E2">
      <w:pPr>
        <w:pStyle w:val="testo"/>
        <w:numPr>
          <w:ilvl w:val="0"/>
          <w:numId w:val="9"/>
        </w:numPr>
        <w:contextualSpacing/>
      </w:pPr>
      <w:r>
        <w:t>un mercato del lavoro che richiede un sempre più elevato grado di flessibilità;</w:t>
      </w:r>
    </w:p>
    <w:p w:rsidR="007D2A3D" w:rsidRDefault="007D2A3D" w:rsidP="00ED50E2">
      <w:pPr>
        <w:pStyle w:val="testo"/>
        <w:numPr>
          <w:ilvl w:val="0"/>
          <w:numId w:val="9"/>
        </w:numPr>
        <w:contextualSpacing/>
      </w:pPr>
      <w:r>
        <w:t>una significativa diversificazione sociale e culturale degli abitanti, accentuata da un considerevole flusso di immigrazione;</w:t>
      </w:r>
    </w:p>
    <w:p w:rsidR="007D2A3D" w:rsidRDefault="007D2A3D" w:rsidP="00ED50E2">
      <w:pPr>
        <w:pStyle w:val="testo"/>
        <w:contextualSpacing/>
      </w:pPr>
      <w:r>
        <w:t>peculiarità che costituiscono i principali riferimenti per l’elaborazione della proposta formativa dell’Istituto.</w:t>
      </w:r>
    </w:p>
    <w:p w:rsidR="007D2A3D" w:rsidRDefault="007D2A3D" w:rsidP="00ED50E2">
      <w:pPr>
        <w:pStyle w:val="testo"/>
      </w:pPr>
      <w:r>
        <w:t>Il Piano dell'Offerta Formativa è pertanto rivolto alla formazione di persone che, immediatamente dopo la fine degli studi liceali o al termine di quelli universitari che ne costituiscono il naturale sbocco, siano dotate della flessibilità necessaria a interloquire con la complessità del contesto socio-ambientale e perciò sappiano interpretare, produrre e gestire con competenza sempre nuove occasioni di comunicazione sociale.</w:t>
      </w:r>
    </w:p>
    <w:p w:rsidR="007D2A3D" w:rsidRDefault="007D2A3D" w:rsidP="00ED50E2">
      <w:pPr>
        <w:pStyle w:val="testo"/>
      </w:pPr>
      <w:r>
        <w:t>In questa prospettiva, l’Istituto si impegna a promuovere e ad accogliere forme di collaborazione (anche in un’ottica transnazionale) con Enti, Istituzioni, Università, Associazioni e altre Scuole per arricchire ulteriormente la propria proposta culturale e per meglio concretizzare, attraverso la costituzione di convenzioni, intese e accordi di rete, il diritto al successo formativo dei propri studenti.</w:t>
      </w:r>
    </w:p>
    <w:p w:rsidR="00BB755D" w:rsidRPr="00052F08" w:rsidRDefault="00BB755D" w:rsidP="00EB11F2">
      <w:pPr>
        <w:pStyle w:val="Titolo2"/>
        <w:keepNext/>
      </w:pPr>
      <w:bookmarkStart w:id="12" w:name="_Toc7113061"/>
      <w:r w:rsidRPr="00052F08">
        <w:lastRenderedPageBreak/>
        <w:t>PRESENTAZIONE DELLA CLASSE</w:t>
      </w:r>
      <w:bookmarkEnd w:id="12"/>
    </w:p>
    <w:p w:rsidR="00BB755D" w:rsidRPr="00142CF2" w:rsidRDefault="00142CF2" w:rsidP="00011738">
      <w:pPr>
        <w:pStyle w:val="Titolo3"/>
        <w:rPr>
          <w:lang w:val="it-IT"/>
        </w:rPr>
      </w:pPr>
      <w:bookmarkStart w:id="13" w:name="_Toc7113062"/>
      <w:r>
        <w:rPr>
          <w:lang w:val="it-IT"/>
        </w:rPr>
        <w:t>5</w:t>
      </w:r>
      <w:r w:rsidR="00BB755D">
        <w:t xml:space="preserve">.1 </w:t>
      </w:r>
      <w:r w:rsidR="00BB755D" w:rsidRPr="0030248E">
        <w:t>COMPOSIZIONE</w:t>
      </w:r>
      <w:bookmarkEnd w:id="13"/>
    </w:p>
    <w:p w:rsidR="00BB755D" w:rsidRPr="000E7E01" w:rsidRDefault="00CE1742" w:rsidP="00BB755D">
      <w:pPr>
        <w:pStyle w:val="testo"/>
        <w:rPr>
          <w:color w:val="0000FF"/>
        </w:rPr>
      </w:pPr>
      <w:r>
        <w:t>Il gruppo si compone di 18 eleme</w:t>
      </w:r>
      <w:r w:rsidR="002F3AC6">
        <w:t>nti di cui tre con DSA e un</w:t>
      </w:r>
      <w:r w:rsidR="00FE313C">
        <w:t>o con</w:t>
      </w:r>
      <w:r w:rsidR="002F3AC6">
        <w:t xml:space="preserve"> BES</w:t>
      </w:r>
      <w:r w:rsidR="00C80AFC">
        <w:t>.</w:t>
      </w:r>
    </w:p>
    <w:p w:rsidR="00BB755D" w:rsidRDefault="00142CF2" w:rsidP="00CE1742">
      <w:pPr>
        <w:pStyle w:val="Titolo3"/>
        <w:numPr>
          <w:ilvl w:val="1"/>
          <w:numId w:val="15"/>
        </w:numPr>
      </w:pPr>
      <w:bookmarkStart w:id="14" w:name="_Toc7113063"/>
      <w:r>
        <w:t>DINAMICHE</w:t>
      </w:r>
      <w:bookmarkEnd w:id="14"/>
    </w:p>
    <w:p w:rsidR="00CE1742" w:rsidRPr="00CE1742" w:rsidRDefault="00CE1742" w:rsidP="00CE1742">
      <w:pPr>
        <w:pStyle w:val="testo"/>
        <w:rPr>
          <w:lang w:val="x-none" w:eastAsia="x-none"/>
        </w:rPr>
      </w:pPr>
    </w:p>
    <w:p w:rsidR="00CE1742" w:rsidRDefault="00CE1742" w:rsidP="00FE313C">
      <w:pPr>
        <w:pStyle w:val="Nessunaspaziatura"/>
        <w:spacing w:line="360" w:lineRule="auto"/>
        <w:jc w:val="both"/>
        <w:rPr>
          <w:rFonts w:ascii="Arial" w:hAnsi="Arial"/>
        </w:rPr>
      </w:pPr>
      <w:r w:rsidRPr="00EA27C6">
        <w:rPr>
          <w:rFonts w:ascii="Arial" w:hAnsi="Arial"/>
        </w:rPr>
        <w:t>La classe</w:t>
      </w:r>
      <w:r>
        <w:rPr>
          <w:rFonts w:ascii="Arial" w:hAnsi="Arial"/>
        </w:rPr>
        <w:t xml:space="preserve">, </w:t>
      </w:r>
      <w:r w:rsidRPr="00EA27C6">
        <w:rPr>
          <w:rFonts w:ascii="Arial" w:hAnsi="Arial"/>
        </w:rPr>
        <w:t>nel corso del triennio</w:t>
      </w:r>
      <w:r>
        <w:rPr>
          <w:rFonts w:ascii="Arial" w:hAnsi="Arial"/>
        </w:rPr>
        <w:t>,</w:t>
      </w:r>
      <w:r w:rsidRPr="00EA27C6">
        <w:rPr>
          <w:rFonts w:ascii="Arial" w:hAnsi="Arial"/>
        </w:rPr>
        <w:t xml:space="preserve"> ha </w:t>
      </w:r>
      <w:r w:rsidR="0090042A">
        <w:rPr>
          <w:rFonts w:ascii="Arial" w:hAnsi="Arial"/>
        </w:rPr>
        <w:t xml:space="preserve">compiuto </w:t>
      </w:r>
      <w:r w:rsidRPr="00EA27C6">
        <w:rPr>
          <w:rFonts w:ascii="Arial" w:hAnsi="Arial"/>
        </w:rPr>
        <w:t xml:space="preserve">un percorso maturativo </w:t>
      </w:r>
      <w:r>
        <w:rPr>
          <w:rFonts w:ascii="Arial" w:hAnsi="Arial"/>
        </w:rPr>
        <w:t xml:space="preserve">sia </w:t>
      </w:r>
      <w:r w:rsidRPr="00EA27C6">
        <w:rPr>
          <w:rFonts w:ascii="Arial" w:hAnsi="Arial"/>
        </w:rPr>
        <w:t>sul piano delle competenze   disciplinari, acquisendo</w:t>
      </w:r>
      <w:r>
        <w:rPr>
          <w:rFonts w:ascii="Arial" w:hAnsi="Arial"/>
        </w:rPr>
        <w:t xml:space="preserve"> </w:t>
      </w:r>
      <w:r w:rsidRPr="00EA27C6">
        <w:rPr>
          <w:rFonts w:ascii="Arial" w:hAnsi="Arial"/>
        </w:rPr>
        <w:t xml:space="preserve">padronanza di contenuti </w:t>
      </w:r>
      <w:r>
        <w:rPr>
          <w:rFonts w:ascii="Arial" w:hAnsi="Arial"/>
        </w:rPr>
        <w:t xml:space="preserve">e lessico specifico </w:t>
      </w:r>
      <w:r w:rsidRPr="00EA27C6">
        <w:rPr>
          <w:rFonts w:ascii="Arial" w:hAnsi="Arial"/>
        </w:rPr>
        <w:t>a diversi gradi</w:t>
      </w:r>
      <w:r>
        <w:rPr>
          <w:rFonts w:ascii="Arial" w:hAnsi="Arial"/>
        </w:rPr>
        <w:t xml:space="preserve"> di sviluppo,</w:t>
      </w:r>
      <w:r w:rsidRPr="00EA27C6">
        <w:rPr>
          <w:rFonts w:ascii="Arial" w:hAnsi="Arial"/>
        </w:rPr>
        <w:t xml:space="preserve"> sia dal punto di vista della relazione tra pari</w:t>
      </w:r>
      <w:r>
        <w:rPr>
          <w:rFonts w:ascii="Arial" w:hAnsi="Arial"/>
        </w:rPr>
        <w:t xml:space="preserve">. </w:t>
      </w:r>
    </w:p>
    <w:p w:rsidR="00CE1742" w:rsidRDefault="00C80AFC" w:rsidP="00FE313C">
      <w:pPr>
        <w:pStyle w:val="Nessunaspaziatura"/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Nell’ultimo anno si sono evidenziate </w:t>
      </w:r>
      <w:r w:rsidR="00CE1742">
        <w:rPr>
          <w:rFonts w:ascii="Arial" w:hAnsi="Arial"/>
        </w:rPr>
        <w:t>una maggior tolleranza, solidarietà e corresponsabilità nell’affrontare le situazioni della vita scolastica</w:t>
      </w:r>
      <w:r w:rsidR="00CE1742" w:rsidRPr="00EA27C6">
        <w:rPr>
          <w:rFonts w:ascii="Arial" w:hAnsi="Arial"/>
        </w:rPr>
        <w:t xml:space="preserve">. </w:t>
      </w:r>
    </w:p>
    <w:p w:rsidR="00CE1742" w:rsidRDefault="00CE1742" w:rsidP="00FE313C">
      <w:pPr>
        <w:pStyle w:val="Nessunaspaziatura"/>
        <w:spacing w:line="360" w:lineRule="auto"/>
        <w:jc w:val="both"/>
        <w:rPr>
          <w:rFonts w:ascii="Arial" w:hAnsi="Arial"/>
        </w:rPr>
      </w:pPr>
      <w:r w:rsidRPr="00EA27C6">
        <w:rPr>
          <w:rFonts w:ascii="Arial" w:hAnsi="Arial"/>
        </w:rPr>
        <w:t>Rispettosi delle regole di convivenza democratica, gli studenti hanno mant</w:t>
      </w:r>
      <w:r w:rsidR="00FE313C">
        <w:rPr>
          <w:rFonts w:ascii="Arial" w:hAnsi="Arial"/>
        </w:rPr>
        <w:t>enuto un comportamento corretto</w:t>
      </w:r>
      <w:r w:rsidRPr="00EA27C6">
        <w:rPr>
          <w:rFonts w:ascii="Arial" w:hAnsi="Arial"/>
        </w:rPr>
        <w:t>, h</w:t>
      </w:r>
      <w:r>
        <w:rPr>
          <w:rFonts w:ascii="Arial" w:hAnsi="Arial"/>
        </w:rPr>
        <w:t>anno progressivamente elevato il livello di uno studio consapevole, finalizzato ed intenzionale</w:t>
      </w:r>
      <w:r w:rsidRPr="00EA27C6">
        <w:rPr>
          <w:rFonts w:ascii="Arial" w:hAnsi="Arial"/>
        </w:rPr>
        <w:t>,</w:t>
      </w:r>
      <w:r>
        <w:rPr>
          <w:rFonts w:ascii="Arial" w:hAnsi="Arial"/>
        </w:rPr>
        <w:t xml:space="preserve"> migliorando</w:t>
      </w:r>
      <w:r w:rsidRPr="00EA27C6">
        <w:rPr>
          <w:rFonts w:ascii="Arial" w:hAnsi="Arial"/>
        </w:rPr>
        <w:t xml:space="preserve"> la capacità </w:t>
      </w:r>
      <w:r w:rsidR="00FE313C">
        <w:rPr>
          <w:rFonts w:ascii="Arial" w:hAnsi="Arial"/>
        </w:rPr>
        <w:t>di attenzione e la partecipazione</w:t>
      </w:r>
      <w:r w:rsidRPr="00EA27C6">
        <w:rPr>
          <w:rFonts w:ascii="Arial" w:hAnsi="Arial"/>
        </w:rPr>
        <w:t xml:space="preserve"> pertinente</w:t>
      </w:r>
      <w:r>
        <w:rPr>
          <w:rFonts w:ascii="Arial" w:hAnsi="Arial"/>
        </w:rPr>
        <w:t xml:space="preserve"> nella maggior parte delle discipline.</w:t>
      </w:r>
    </w:p>
    <w:p w:rsidR="00FE313C" w:rsidRDefault="00CE1742" w:rsidP="00FE313C">
      <w:pPr>
        <w:pStyle w:val="Nessunaspaziatura"/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Il percorso di insegnamento-apprendimento è stato generalmente facilitato dalle potenzialità</w:t>
      </w:r>
      <w:r w:rsidR="00F30706">
        <w:rPr>
          <w:rFonts w:ascii="Arial" w:hAnsi="Arial"/>
        </w:rPr>
        <w:t xml:space="preserve"> degli studenti</w:t>
      </w:r>
      <w:r>
        <w:rPr>
          <w:rFonts w:ascii="Arial" w:hAnsi="Arial"/>
        </w:rPr>
        <w:t xml:space="preserve"> e </w:t>
      </w:r>
    </w:p>
    <w:p w:rsidR="00CE1742" w:rsidRDefault="00E40D76" w:rsidP="00FE313C">
      <w:pPr>
        <w:pStyle w:val="Nessunaspaziatura"/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d</w:t>
      </w:r>
      <w:r w:rsidR="00FE313C">
        <w:rPr>
          <w:rFonts w:ascii="Arial" w:hAnsi="Arial"/>
        </w:rPr>
        <w:t>all’</w:t>
      </w:r>
      <w:r w:rsidR="003019A6">
        <w:rPr>
          <w:rFonts w:ascii="Arial" w:hAnsi="Arial"/>
        </w:rPr>
        <w:t xml:space="preserve"> </w:t>
      </w:r>
      <w:r w:rsidR="00F30706">
        <w:rPr>
          <w:rFonts w:ascii="Arial" w:hAnsi="Arial"/>
        </w:rPr>
        <w:t xml:space="preserve">impegno serio e rigoroso profuso </w:t>
      </w:r>
      <w:r w:rsidR="00CE1742">
        <w:rPr>
          <w:rFonts w:ascii="Arial" w:hAnsi="Arial"/>
        </w:rPr>
        <w:t>nello studio da parte degli</w:t>
      </w:r>
      <w:r w:rsidR="00F30706">
        <w:rPr>
          <w:rFonts w:ascii="Arial" w:hAnsi="Arial"/>
        </w:rPr>
        <w:t xml:space="preserve"> stessi</w:t>
      </w:r>
      <w:r w:rsidR="00CE1742">
        <w:rPr>
          <w:rFonts w:ascii="Arial" w:hAnsi="Arial"/>
        </w:rPr>
        <w:t>.</w:t>
      </w:r>
    </w:p>
    <w:p w:rsidR="00BB755D" w:rsidRPr="000E7E01" w:rsidRDefault="00BB755D" w:rsidP="00FE313C">
      <w:pPr>
        <w:pStyle w:val="testo"/>
        <w:rPr>
          <w:color w:val="0000FF"/>
        </w:rPr>
      </w:pPr>
    </w:p>
    <w:p w:rsidR="00BB755D" w:rsidRDefault="00BB755D" w:rsidP="00011738">
      <w:pPr>
        <w:pStyle w:val="Titolo2"/>
      </w:pPr>
      <w:bookmarkStart w:id="15" w:name="_Toc7113064"/>
      <w:r w:rsidRPr="0030248E">
        <w:t>PROGRAMMAZIONE</w:t>
      </w:r>
      <w:bookmarkEnd w:id="15"/>
    </w:p>
    <w:p w:rsidR="00BB755D" w:rsidRDefault="00142CF2" w:rsidP="00011738">
      <w:pPr>
        <w:pStyle w:val="Titolo3"/>
      </w:pPr>
      <w:bookmarkStart w:id="16" w:name="_Toc7113065"/>
      <w:r>
        <w:rPr>
          <w:lang w:val="it-IT"/>
        </w:rPr>
        <w:t>6</w:t>
      </w:r>
      <w:r w:rsidR="00BB755D" w:rsidRPr="0030248E">
        <w:t>.1 OBIETTIVI TRASVERSALI CONSEGUITI:</w:t>
      </w:r>
      <w:bookmarkEnd w:id="16"/>
    </w:p>
    <w:p w:rsidR="00BB755D" w:rsidRDefault="00BB755D" w:rsidP="00BB755D">
      <w:pPr>
        <w:pStyle w:val="testo"/>
      </w:pPr>
      <w:r>
        <w:t>Di seguito si elencano gli obiettivi proposti dal consiglio di classe all’inizio dell’anno scolastico:</w:t>
      </w:r>
    </w:p>
    <w:p w:rsidR="00BB755D" w:rsidRPr="00776172" w:rsidRDefault="00142CF2" w:rsidP="00776172">
      <w:pPr>
        <w:pStyle w:val="Titolo4"/>
      </w:pPr>
      <w:r w:rsidRPr="00776172">
        <w:t>6</w:t>
      </w:r>
      <w:r w:rsidR="00BB755D" w:rsidRPr="00776172">
        <w:t xml:space="preserve">.1.1 </w:t>
      </w:r>
      <w:r w:rsidRPr="00776172">
        <w:t>Obiettivi educativi</w:t>
      </w:r>
    </w:p>
    <w:p w:rsidR="004669A9" w:rsidRPr="004669A9" w:rsidRDefault="004669A9" w:rsidP="00A212FB">
      <w:pPr>
        <w:pStyle w:val="Default"/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Pr="004669A9">
        <w:rPr>
          <w:sz w:val="20"/>
          <w:szCs w:val="20"/>
        </w:rPr>
        <w:t xml:space="preserve">mantenere il rispetto delle regole di convivenza civile </w:t>
      </w:r>
    </w:p>
    <w:p w:rsidR="004669A9" w:rsidRPr="004669A9" w:rsidRDefault="004669A9" w:rsidP="00A212FB">
      <w:pPr>
        <w:pStyle w:val="Default"/>
        <w:spacing w:line="276" w:lineRule="auto"/>
        <w:jc w:val="both"/>
        <w:rPr>
          <w:sz w:val="20"/>
          <w:szCs w:val="20"/>
        </w:rPr>
      </w:pPr>
      <w:r w:rsidRPr="004669A9">
        <w:rPr>
          <w:sz w:val="20"/>
          <w:szCs w:val="20"/>
        </w:rPr>
        <w:t xml:space="preserve">- consolidare la partecipazione attiva e consapevole all’attività didattica </w:t>
      </w:r>
    </w:p>
    <w:p w:rsidR="004669A9" w:rsidRPr="004669A9" w:rsidRDefault="004669A9" w:rsidP="00A212FB">
      <w:pPr>
        <w:pStyle w:val="Default"/>
        <w:spacing w:line="276" w:lineRule="auto"/>
        <w:jc w:val="both"/>
        <w:rPr>
          <w:sz w:val="20"/>
          <w:szCs w:val="20"/>
        </w:rPr>
      </w:pPr>
      <w:r w:rsidRPr="004669A9">
        <w:rPr>
          <w:sz w:val="20"/>
          <w:szCs w:val="20"/>
        </w:rPr>
        <w:t xml:space="preserve">- stimolare la capacità di cogliere gli stimoli educativi e culturali nella realtà extra-scolastica </w:t>
      </w:r>
    </w:p>
    <w:p w:rsidR="004669A9" w:rsidRPr="004669A9" w:rsidRDefault="004669A9" w:rsidP="00A212FB">
      <w:pPr>
        <w:pStyle w:val="Default"/>
        <w:spacing w:line="276" w:lineRule="auto"/>
        <w:jc w:val="both"/>
        <w:rPr>
          <w:sz w:val="20"/>
          <w:szCs w:val="20"/>
        </w:rPr>
      </w:pPr>
      <w:r w:rsidRPr="004669A9">
        <w:rPr>
          <w:sz w:val="20"/>
          <w:szCs w:val="20"/>
        </w:rPr>
        <w:t xml:space="preserve">- potenziare la capacità di confronto e apertura verso punti di vista </w:t>
      </w:r>
      <w:r w:rsidRPr="004669A9">
        <w:rPr>
          <w:i/>
          <w:iCs/>
          <w:sz w:val="20"/>
          <w:szCs w:val="20"/>
        </w:rPr>
        <w:t xml:space="preserve">altri </w:t>
      </w:r>
      <w:r w:rsidRPr="004669A9">
        <w:rPr>
          <w:sz w:val="20"/>
          <w:szCs w:val="20"/>
        </w:rPr>
        <w:t xml:space="preserve">rispetto al proprio </w:t>
      </w:r>
    </w:p>
    <w:p w:rsidR="00BB755D" w:rsidRPr="004669A9" w:rsidRDefault="004669A9" w:rsidP="00A212FB">
      <w:pPr>
        <w:pStyle w:val="Default"/>
        <w:spacing w:line="276" w:lineRule="auto"/>
        <w:jc w:val="both"/>
        <w:rPr>
          <w:sz w:val="20"/>
          <w:szCs w:val="20"/>
        </w:rPr>
      </w:pPr>
      <w:r w:rsidRPr="004669A9">
        <w:rPr>
          <w:sz w:val="20"/>
          <w:szCs w:val="20"/>
        </w:rPr>
        <w:t xml:space="preserve">- promuovere la capacità critica di superamento dell’ingenuità del senso comune </w:t>
      </w:r>
    </w:p>
    <w:p w:rsidR="004669A9" w:rsidRPr="004669A9" w:rsidRDefault="00142CF2" w:rsidP="00C77640">
      <w:pPr>
        <w:pStyle w:val="Titolo4"/>
        <w:spacing w:line="276" w:lineRule="auto"/>
      </w:pPr>
      <w:r>
        <w:t>6</w:t>
      </w:r>
      <w:r w:rsidR="00BB755D" w:rsidRPr="0030248E">
        <w:t xml:space="preserve">.1.2 </w:t>
      </w:r>
      <w:r>
        <w:t xml:space="preserve">Obiettivi </w:t>
      </w:r>
      <w:r w:rsidRPr="0030248E">
        <w:t>cognitivi</w:t>
      </w:r>
      <w:r w:rsidR="004669A9" w:rsidRPr="00B818FA">
        <w:rPr>
          <w:u w:val="single"/>
        </w:rPr>
        <w:t xml:space="preserve"> </w:t>
      </w:r>
    </w:p>
    <w:p w:rsidR="004669A9" w:rsidRPr="004669A9" w:rsidRDefault="004669A9" w:rsidP="00A212FB">
      <w:pPr>
        <w:pStyle w:val="Default"/>
        <w:spacing w:line="276" w:lineRule="auto"/>
        <w:jc w:val="both"/>
        <w:rPr>
          <w:sz w:val="20"/>
          <w:szCs w:val="20"/>
        </w:rPr>
      </w:pPr>
      <w:r w:rsidRPr="004669A9">
        <w:rPr>
          <w:sz w:val="20"/>
          <w:szCs w:val="20"/>
        </w:rPr>
        <w:t>- potenziare la capacità di analisi-sintesi concettuale</w:t>
      </w:r>
      <w:r w:rsidR="00535AF3">
        <w:rPr>
          <w:sz w:val="20"/>
          <w:szCs w:val="20"/>
        </w:rPr>
        <w:t xml:space="preserve"> elevando il livello di astrazione</w:t>
      </w:r>
      <w:r w:rsidR="0090042A">
        <w:rPr>
          <w:sz w:val="20"/>
          <w:szCs w:val="20"/>
        </w:rPr>
        <w:t xml:space="preserve"> e</w:t>
      </w:r>
      <w:r w:rsidRPr="004669A9">
        <w:rPr>
          <w:sz w:val="20"/>
          <w:szCs w:val="20"/>
        </w:rPr>
        <w:t xml:space="preserve"> stabilendo connessioni interdisciplinari </w:t>
      </w:r>
    </w:p>
    <w:p w:rsidR="004669A9" w:rsidRPr="004669A9" w:rsidRDefault="004669A9" w:rsidP="00A212FB">
      <w:pPr>
        <w:pStyle w:val="Default"/>
        <w:spacing w:line="276" w:lineRule="auto"/>
        <w:jc w:val="both"/>
        <w:rPr>
          <w:sz w:val="20"/>
          <w:szCs w:val="20"/>
        </w:rPr>
      </w:pPr>
      <w:r w:rsidRPr="004669A9">
        <w:rPr>
          <w:sz w:val="20"/>
          <w:szCs w:val="20"/>
        </w:rPr>
        <w:t xml:space="preserve">- sviluppare la competenza di ricerca teoretica ed operativa a partire da basi motivazionali non solo estrinseche </w:t>
      </w:r>
    </w:p>
    <w:p w:rsidR="004669A9" w:rsidRPr="004669A9" w:rsidRDefault="004669A9" w:rsidP="00A212FB">
      <w:pPr>
        <w:pStyle w:val="Default"/>
        <w:spacing w:line="276" w:lineRule="auto"/>
        <w:jc w:val="both"/>
        <w:rPr>
          <w:sz w:val="20"/>
          <w:szCs w:val="20"/>
        </w:rPr>
      </w:pPr>
      <w:r w:rsidRPr="004669A9">
        <w:rPr>
          <w:sz w:val="20"/>
          <w:szCs w:val="20"/>
        </w:rPr>
        <w:t xml:space="preserve">- raffinare l’abilità di argomentazione logica del discorso </w:t>
      </w:r>
    </w:p>
    <w:p w:rsidR="004669A9" w:rsidRPr="004669A9" w:rsidRDefault="004669A9" w:rsidP="00A212FB">
      <w:pPr>
        <w:pStyle w:val="Nessunaspaziatura"/>
        <w:spacing w:line="276" w:lineRule="auto"/>
        <w:jc w:val="both"/>
        <w:rPr>
          <w:rFonts w:ascii="Arial" w:hAnsi="Arial"/>
        </w:rPr>
      </w:pPr>
      <w:r w:rsidRPr="004669A9">
        <w:rPr>
          <w:rFonts w:ascii="Arial" w:hAnsi="Arial"/>
        </w:rPr>
        <w:t xml:space="preserve">- sollecitare il passaggio dal piano descrittivo a quello </w:t>
      </w:r>
      <w:r w:rsidR="0090042A">
        <w:rPr>
          <w:rFonts w:ascii="Arial" w:hAnsi="Arial"/>
        </w:rPr>
        <w:t>ermeneutico</w:t>
      </w:r>
    </w:p>
    <w:p w:rsidR="004669A9" w:rsidRPr="004669A9" w:rsidRDefault="004669A9" w:rsidP="00A212FB">
      <w:pPr>
        <w:spacing w:line="276" w:lineRule="auto"/>
        <w:jc w:val="both"/>
        <w:rPr>
          <w:lang w:val="x-none" w:eastAsia="x-none"/>
        </w:rPr>
      </w:pPr>
    </w:p>
    <w:p w:rsidR="007D2A3D" w:rsidRDefault="00142CF2" w:rsidP="00011738">
      <w:pPr>
        <w:pStyle w:val="Titolo3"/>
      </w:pPr>
      <w:bookmarkStart w:id="17" w:name="_Toc7113066"/>
      <w:r>
        <w:rPr>
          <w:lang w:val="it-IT"/>
        </w:rPr>
        <w:t>6</w:t>
      </w:r>
      <w:r w:rsidR="00776172">
        <w:t>.</w:t>
      </w:r>
      <w:r w:rsidR="00142392">
        <w:t>2</w:t>
      </w:r>
      <w:r w:rsidR="00776172">
        <w:rPr>
          <w:lang w:val="it-IT"/>
        </w:rPr>
        <w:t xml:space="preserve"> </w:t>
      </w:r>
      <w:r w:rsidR="007D2A3D" w:rsidRPr="0030248E">
        <w:t>CRITERI DI VALUTAZIONE:</w:t>
      </w:r>
      <w:bookmarkEnd w:id="17"/>
    </w:p>
    <w:p w:rsidR="007D2A3D" w:rsidRDefault="007D2A3D" w:rsidP="00ED50E2">
      <w:pPr>
        <w:pStyle w:val="testo"/>
      </w:pPr>
      <w:r>
        <w:t xml:space="preserve">Il Consiglio di classe, tenuto conto dei parametri tassonomici comuni per il triennio, declinati in conoscenze, abilità/ competenze, ha fatto propri i criteri di valutazione inseriti nelle griglie di correzione </w:t>
      </w:r>
      <w:r w:rsidR="00090A03">
        <w:t>ministeriali e ricalibrat</w:t>
      </w:r>
      <w:r w:rsidR="0088319B">
        <w:t>i</w:t>
      </w:r>
      <w:r>
        <w:t xml:space="preserve"> </w:t>
      </w:r>
      <w:r w:rsidR="00090A03">
        <w:t>da</w:t>
      </w:r>
      <w:r>
        <w:t xml:space="preserve">i dipartimenti disciplinari. </w:t>
      </w:r>
      <w:r w:rsidR="0088319B">
        <w:t xml:space="preserve">Le griglie così prodotte sono riportate più avanti (punto 13). </w:t>
      </w:r>
      <w:r>
        <w:t xml:space="preserve">Per le </w:t>
      </w:r>
      <w:r w:rsidR="0088319B">
        <w:t xml:space="preserve">altre </w:t>
      </w:r>
      <w:r>
        <w:t xml:space="preserve">griglie di misurazione delle diverse tipologie di prove e di valutazione del comportamento si rimanda all’OPUSCOLO VALUTAZIONE </w:t>
      </w:r>
      <w:r w:rsidRPr="009E16C9">
        <w:t xml:space="preserve">deliberato dal Collegio dei Docenti </w:t>
      </w:r>
      <w:r w:rsidR="009E16C9" w:rsidRPr="009E16C9">
        <w:t>i</w:t>
      </w:r>
      <w:r w:rsidRPr="009E16C9">
        <w:t xml:space="preserve">l 22 novembre 2012, </w:t>
      </w:r>
      <w:r w:rsidR="009E16C9" w:rsidRPr="009E16C9">
        <w:t xml:space="preserve">aggiornato </w:t>
      </w:r>
      <w:r w:rsidR="00776172">
        <w:t xml:space="preserve">più volte negli anni </w:t>
      </w:r>
      <w:r w:rsidR="00644E8B">
        <w:t>successivi</w:t>
      </w:r>
      <w:r w:rsidRPr="009E16C9">
        <w:t xml:space="preserve"> e </w:t>
      </w:r>
      <w:hyperlink r:id="rId12" w:history="1">
        <w:r w:rsidRPr="009E16C9">
          <w:rPr>
            <w:rStyle w:val="Collegamentoipertestuale"/>
          </w:rPr>
          <w:t>pubblicato</w:t>
        </w:r>
      </w:hyperlink>
      <w:r w:rsidRPr="009E16C9">
        <w:t xml:space="preserve"> </w:t>
      </w:r>
      <w:r w:rsidR="009E16C9" w:rsidRPr="009E16C9">
        <w:t>sul</w:t>
      </w:r>
      <w:r w:rsidRPr="009E16C9">
        <w:t xml:space="preserve"> sito</w:t>
      </w:r>
      <w:r w:rsidR="009E16C9" w:rsidRPr="009E16C9">
        <w:t xml:space="preserve"> web della scuola</w:t>
      </w:r>
      <w:r w:rsidRPr="009E16C9">
        <w:t xml:space="preserve"> </w:t>
      </w:r>
      <w:hyperlink r:id="rId13" w:history="1">
        <w:r w:rsidR="009E16C9" w:rsidRPr="009E16C9">
          <w:rPr>
            <w:rStyle w:val="Collegamentoipertestuale"/>
            <w:b/>
          </w:rPr>
          <w:t>www.liceoporta.gov.it</w:t>
        </w:r>
      </w:hyperlink>
      <w:r w:rsidRPr="009E16C9">
        <w:t>.</w:t>
      </w:r>
      <w:r w:rsidR="009E16C9">
        <w:t xml:space="preserve">  </w:t>
      </w:r>
    </w:p>
    <w:p w:rsidR="007D2A3D" w:rsidRDefault="007D2A3D" w:rsidP="00ED50E2">
      <w:pPr>
        <w:pStyle w:val="testo"/>
      </w:pPr>
      <w:r>
        <w:t>Le prove sono state valutate sulla base delle conoscenze e abilità</w:t>
      </w:r>
      <w:r w:rsidR="00776172">
        <w:t xml:space="preserve"> </w:t>
      </w:r>
      <w:r>
        <w:t>/ competenze acquisite.</w:t>
      </w:r>
    </w:p>
    <w:p w:rsidR="007D2A3D" w:rsidRDefault="007D2A3D" w:rsidP="00ED50E2">
      <w:pPr>
        <w:pStyle w:val="testo"/>
      </w:pPr>
      <w:r>
        <w:t xml:space="preserve">La qualità delle operazioni di analisi, di elaborazione e l’uso rigoroso dei codici sono stati riferimenti per l’attribuzione dei livelli più alti (10, 9, 8), mentre il livello di sufficienza è stato attribuito in relazione al </w:t>
      </w:r>
      <w:r>
        <w:lastRenderedPageBreak/>
        <w:t>possesso delle conoscenze fondamentali, accompagnate da essenziali capacità di analisi e sintesi. Le carenze soprattutto nelle conoscenze e nelle operazioni di applicazione e analisi hanno determinato i livelli di insufficienza.</w:t>
      </w:r>
    </w:p>
    <w:p w:rsidR="007D2A3D" w:rsidRDefault="007D2A3D" w:rsidP="00ED50E2">
      <w:pPr>
        <w:pStyle w:val="testo"/>
      </w:pPr>
      <w:r>
        <w:t>La valutazione dell’apprendimento raggiunto ha tenuto comunque conto, oltre al grado di raggiungimento degli obiettivi prefissati, anche del livello iniziale dello studente, nonché dell’impegno e dell’interesse nei confronti delle discipline.</w:t>
      </w:r>
    </w:p>
    <w:p w:rsidR="007D2A3D" w:rsidRPr="00776172" w:rsidRDefault="007D2A3D" w:rsidP="006C6633">
      <w:pPr>
        <w:pStyle w:val="Titolo2"/>
      </w:pPr>
      <w:bookmarkStart w:id="18" w:name="_Toc7113067"/>
      <w:r w:rsidRPr="0030248E">
        <w:t>PROGETTI</w:t>
      </w:r>
      <w:r w:rsidR="00776172">
        <w:t xml:space="preserve"> E </w:t>
      </w:r>
      <w:r w:rsidRPr="0030248E">
        <w:t xml:space="preserve">ATTIVITÀ </w:t>
      </w:r>
      <w:r w:rsidR="006C6633" w:rsidRPr="006C6633">
        <w:t xml:space="preserve">CURRICOLARI ED </w:t>
      </w:r>
      <w:r w:rsidRPr="0030248E">
        <w:t>EXTRACURRICOLARI</w:t>
      </w:r>
      <w:bookmarkEnd w:id="18"/>
      <w:r w:rsidR="00776172">
        <w:t xml:space="preserve"> </w:t>
      </w:r>
    </w:p>
    <w:p w:rsidR="007D2A3D" w:rsidRDefault="007D2A3D" w:rsidP="00ED50E2">
      <w:pPr>
        <w:pStyle w:val="testo"/>
      </w:pPr>
      <w:r>
        <w:t>Nell’arco del triennio si sono svolt</w:t>
      </w:r>
      <w:r w:rsidR="005A2AA7">
        <w:t>i</w:t>
      </w:r>
      <w:r>
        <w:t xml:space="preserve"> </w:t>
      </w:r>
      <w:r w:rsidR="005A2AA7">
        <w:t>i</w:t>
      </w:r>
      <w:r>
        <w:t xml:space="preserve"> seguenti </w:t>
      </w:r>
      <w:r w:rsidR="005A2AA7" w:rsidRPr="005A2AA7">
        <w:rPr>
          <w:b/>
        </w:rPr>
        <w:t>viaggi o</w:t>
      </w:r>
      <w:r w:rsidR="005A2AA7">
        <w:t xml:space="preserve"> </w:t>
      </w:r>
      <w:r w:rsidR="00ED50E2">
        <w:rPr>
          <w:b/>
        </w:rPr>
        <w:t>visite</w:t>
      </w:r>
      <w:r>
        <w:rPr>
          <w:b/>
        </w:rPr>
        <w:t xml:space="preserve"> d</w:t>
      </w:r>
      <w:r w:rsidR="005A2AA7">
        <w:rPr>
          <w:b/>
        </w:rPr>
        <w:t>’</w:t>
      </w:r>
      <w:r>
        <w:rPr>
          <w:b/>
        </w:rPr>
        <w:t>istruzione</w:t>
      </w:r>
      <w:r>
        <w:t>:</w:t>
      </w:r>
    </w:p>
    <w:p w:rsidR="00551DC0" w:rsidRDefault="00551DC0" w:rsidP="00ED50E2">
      <w:pPr>
        <w:pStyle w:val="testo"/>
        <w:rPr>
          <w:b/>
        </w:rPr>
      </w:pPr>
    </w:p>
    <w:p w:rsidR="00BB755D" w:rsidRDefault="00BB755D" w:rsidP="00776172">
      <w:pPr>
        <w:pStyle w:val="Titolo4"/>
      </w:pPr>
      <w:r>
        <w:t>classe terza</w:t>
      </w:r>
    </w:p>
    <w:p w:rsidR="00BB755D" w:rsidRDefault="00551DC0" w:rsidP="00BB755D">
      <w:pPr>
        <w:pStyle w:val="testo"/>
      </w:pPr>
      <w:r>
        <w:t xml:space="preserve">Percorso </w:t>
      </w:r>
      <w:r w:rsidR="00DC166F">
        <w:t xml:space="preserve">romanico </w:t>
      </w:r>
      <w:r>
        <w:t>sul L</w:t>
      </w:r>
      <w:r w:rsidRPr="00551DC0">
        <w:t>ario</w:t>
      </w:r>
    </w:p>
    <w:p w:rsidR="0025086D" w:rsidRDefault="0025086D" w:rsidP="00BB755D">
      <w:pPr>
        <w:pStyle w:val="testo"/>
      </w:pPr>
      <w:r>
        <w:t>Spettacolo teatrale “Decameron”</w:t>
      </w:r>
    </w:p>
    <w:p w:rsidR="0025086D" w:rsidRPr="00551DC0" w:rsidRDefault="0025086D" w:rsidP="00BB755D">
      <w:pPr>
        <w:pStyle w:val="testo"/>
      </w:pPr>
    </w:p>
    <w:p w:rsidR="00BB755D" w:rsidRDefault="00BB755D" w:rsidP="00776172">
      <w:pPr>
        <w:pStyle w:val="Titolo4"/>
      </w:pPr>
      <w:r>
        <w:t>classe quarta</w:t>
      </w:r>
    </w:p>
    <w:p w:rsidR="00BB755D" w:rsidRDefault="0025086D" w:rsidP="00BB755D">
      <w:pPr>
        <w:pStyle w:val="testo"/>
      </w:pPr>
      <w:r>
        <w:t xml:space="preserve">Viaggio di istruzione a </w:t>
      </w:r>
      <w:r w:rsidR="00551DC0" w:rsidRPr="00551DC0">
        <w:t>Firenze</w:t>
      </w:r>
    </w:p>
    <w:p w:rsidR="0025086D" w:rsidRDefault="0025086D" w:rsidP="00BB755D">
      <w:pPr>
        <w:pStyle w:val="testo"/>
      </w:pPr>
      <w:r>
        <w:t>Spettacolo teatrale “Dalla A di arlecchino alla Z di Zanni”</w:t>
      </w:r>
    </w:p>
    <w:p w:rsidR="0025086D" w:rsidRDefault="0025086D" w:rsidP="00BB755D">
      <w:pPr>
        <w:pStyle w:val="testo"/>
      </w:pPr>
      <w:r>
        <w:t>Chiesa di Crevenna</w:t>
      </w:r>
    </w:p>
    <w:p w:rsidR="0025086D" w:rsidRPr="00551DC0" w:rsidRDefault="0025086D" w:rsidP="00BB755D">
      <w:pPr>
        <w:pStyle w:val="testo"/>
      </w:pPr>
    </w:p>
    <w:p w:rsidR="00551DC0" w:rsidRDefault="00BB755D" w:rsidP="0025086D">
      <w:pPr>
        <w:pStyle w:val="Titolo4"/>
      </w:pPr>
      <w:r w:rsidRPr="00776172">
        <w:t>classe quinta</w:t>
      </w:r>
    </w:p>
    <w:p w:rsidR="0025086D" w:rsidRPr="0025086D" w:rsidRDefault="0025086D" w:rsidP="0025086D">
      <w:pPr>
        <w:rPr>
          <w:lang w:val="x-none" w:eastAsia="x-none"/>
        </w:rPr>
      </w:pPr>
    </w:p>
    <w:p w:rsidR="001A431F" w:rsidRPr="00551DC0" w:rsidRDefault="0025086D" w:rsidP="00551DC0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Viaggio di istruzione ad </w:t>
      </w:r>
      <w:r w:rsidR="00551DC0">
        <w:rPr>
          <w:rFonts w:ascii="Arial" w:hAnsi="Arial" w:cs="Arial"/>
          <w:lang w:eastAsia="x-none"/>
        </w:rPr>
        <w:t>A</w:t>
      </w:r>
      <w:r w:rsidR="00551DC0" w:rsidRPr="00551DC0">
        <w:rPr>
          <w:rFonts w:ascii="Arial" w:hAnsi="Arial" w:cs="Arial"/>
          <w:lang w:eastAsia="x-none"/>
        </w:rPr>
        <w:t>msterdam</w:t>
      </w:r>
    </w:p>
    <w:p w:rsidR="001A431F" w:rsidRPr="001A431F" w:rsidRDefault="001A431F" w:rsidP="001A431F">
      <w:pPr>
        <w:pStyle w:val="testo"/>
        <w:rPr>
          <w:bCs/>
        </w:rPr>
      </w:pPr>
      <w:r w:rsidRPr="001A431F">
        <w:rPr>
          <w:bCs/>
        </w:rPr>
        <w:t>Spettacolo teatrale “Camillo Olivetti” presso Centro Asteria (Milano)</w:t>
      </w:r>
    </w:p>
    <w:p w:rsidR="001A431F" w:rsidRPr="001A431F" w:rsidRDefault="001A431F" w:rsidP="001A431F">
      <w:pPr>
        <w:pStyle w:val="testo"/>
        <w:rPr>
          <w:bCs/>
        </w:rPr>
      </w:pPr>
      <w:r w:rsidRPr="001A431F">
        <w:rPr>
          <w:bCs/>
        </w:rPr>
        <w:t>Museo del Novecento (Milano)</w:t>
      </w:r>
    </w:p>
    <w:p w:rsidR="001A431F" w:rsidRPr="001A431F" w:rsidRDefault="001A431F" w:rsidP="001A431F">
      <w:pPr>
        <w:pStyle w:val="testo"/>
        <w:rPr>
          <w:bCs/>
        </w:rPr>
      </w:pPr>
      <w:r w:rsidRPr="001A431F">
        <w:rPr>
          <w:bCs/>
        </w:rPr>
        <w:t>Spettacolo teatrale “Die Mauer”</w:t>
      </w:r>
    </w:p>
    <w:p w:rsidR="001A431F" w:rsidRPr="00C06152" w:rsidRDefault="001A431F" w:rsidP="001A431F">
      <w:pPr>
        <w:pStyle w:val="testo"/>
        <w:rPr>
          <w:bCs/>
        </w:rPr>
      </w:pPr>
      <w:r w:rsidRPr="001A431F">
        <w:rPr>
          <w:bCs/>
        </w:rPr>
        <w:t>CUSMIBIO (attività di formazione BioLab, Università degli Studi di Milano</w:t>
      </w:r>
      <w:r w:rsidRPr="00C06152">
        <w:rPr>
          <w:bCs/>
        </w:rPr>
        <w:t>)</w:t>
      </w:r>
    </w:p>
    <w:p w:rsidR="001A431F" w:rsidRPr="001A431F" w:rsidRDefault="001A431F" w:rsidP="001A431F">
      <w:pPr>
        <w:pStyle w:val="testo"/>
        <w:rPr>
          <w:bCs/>
          <w:color w:val="0000FF"/>
        </w:rPr>
      </w:pPr>
      <w:r w:rsidRPr="001A431F">
        <w:rPr>
          <w:bCs/>
          <w:color w:val="0000FF"/>
        </w:rPr>
        <w:t xml:space="preserve"> </w:t>
      </w:r>
    </w:p>
    <w:p w:rsidR="00551DC0" w:rsidRDefault="00551DC0" w:rsidP="00BB755D">
      <w:pPr>
        <w:pStyle w:val="testo"/>
        <w:rPr>
          <w:color w:val="0000FF"/>
        </w:rPr>
      </w:pPr>
    </w:p>
    <w:p w:rsidR="00BB755D" w:rsidRDefault="00776172" w:rsidP="00BB755D">
      <w:pPr>
        <w:pStyle w:val="testo"/>
      </w:pPr>
      <w:r>
        <w:t xml:space="preserve">Nell’arco del triennio </w:t>
      </w:r>
      <w:r w:rsidR="00BB755D">
        <w:t xml:space="preserve">gli studenti hanno partecipato ai seguenti </w:t>
      </w:r>
      <w:r w:rsidR="00BB755D">
        <w:rPr>
          <w:b/>
        </w:rPr>
        <w:t>progetti</w:t>
      </w:r>
      <w:r w:rsidR="00BB755D">
        <w:t>:</w:t>
      </w:r>
    </w:p>
    <w:p w:rsidR="00776172" w:rsidRDefault="00776172" w:rsidP="00776172">
      <w:pPr>
        <w:pStyle w:val="Titolo4"/>
      </w:pPr>
      <w:r>
        <w:t>classe terza</w:t>
      </w:r>
    </w:p>
    <w:p w:rsidR="00551DC0" w:rsidRPr="00551DC0" w:rsidRDefault="00551DC0" w:rsidP="00BA7B4F">
      <w:pPr>
        <w:widowControl/>
        <w:suppressAutoHyphens w:val="0"/>
        <w:spacing w:before="100" w:beforeAutospacing="1" w:after="100" w:afterAutospacing="1"/>
        <w:ind w:left="360"/>
        <w:rPr>
          <w:rFonts w:ascii="Arial" w:hAnsi="Arial" w:cs="Arial"/>
        </w:rPr>
      </w:pPr>
      <w:r w:rsidRPr="00551DC0">
        <w:rPr>
          <w:rFonts w:ascii="Arial" w:hAnsi="Arial" w:cs="Arial"/>
        </w:rPr>
        <w:t>Peer education – L’orientamento e il ruolo del tutor</w:t>
      </w:r>
    </w:p>
    <w:p w:rsidR="00551DC0" w:rsidRPr="00551DC0" w:rsidRDefault="00551DC0" w:rsidP="00BA7B4F">
      <w:pPr>
        <w:widowControl/>
        <w:suppressAutoHyphens w:val="0"/>
        <w:spacing w:before="100" w:beforeAutospacing="1" w:after="100" w:afterAutospacing="1"/>
        <w:ind w:left="360"/>
        <w:rPr>
          <w:rFonts w:ascii="Arial" w:hAnsi="Arial" w:cs="Arial"/>
        </w:rPr>
      </w:pPr>
      <w:r w:rsidRPr="00551DC0">
        <w:rPr>
          <w:rFonts w:ascii="Arial" w:hAnsi="Arial" w:cs="Arial"/>
        </w:rPr>
        <w:t>Certificazione PET di Cambridge</w:t>
      </w:r>
    </w:p>
    <w:p w:rsidR="00551DC0" w:rsidRPr="00551DC0" w:rsidRDefault="00551DC0" w:rsidP="00BA7B4F">
      <w:pPr>
        <w:widowControl/>
        <w:suppressAutoHyphens w:val="0"/>
        <w:spacing w:before="100" w:beforeAutospacing="1" w:after="100" w:afterAutospacing="1"/>
        <w:ind w:left="360"/>
        <w:rPr>
          <w:rFonts w:ascii="Arial" w:hAnsi="Arial" w:cs="Arial"/>
        </w:rPr>
      </w:pPr>
      <w:r w:rsidRPr="00551DC0">
        <w:rPr>
          <w:rFonts w:ascii="Arial" w:hAnsi="Arial" w:cs="Arial"/>
        </w:rPr>
        <w:t xml:space="preserve"> Kangourou della lingua inglese</w:t>
      </w:r>
    </w:p>
    <w:p w:rsidR="00551DC0" w:rsidRPr="00551DC0" w:rsidRDefault="00551DC0" w:rsidP="00BA7B4F">
      <w:pPr>
        <w:widowControl/>
        <w:suppressAutoHyphens w:val="0"/>
        <w:spacing w:before="100" w:beforeAutospacing="1" w:after="100" w:afterAutospacing="1"/>
        <w:ind w:left="360"/>
        <w:rPr>
          <w:rFonts w:ascii="Arial" w:hAnsi="Arial" w:cs="Arial"/>
        </w:rPr>
      </w:pPr>
      <w:r w:rsidRPr="00551DC0">
        <w:rPr>
          <w:rFonts w:ascii="Arial" w:hAnsi="Arial" w:cs="Arial"/>
        </w:rPr>
        <w:t>F.A.I. - Giornata di primavera 2017</w:t>
      </w:r>
    </w:p>
    <w:p w:rsidR="00551DC0" w:rsidRPr="00551DC0" w:rsidRDefault="00551DC0" w:rsidP="00BA7B4F">
      <w:pPr>
        <w:widowControl/>
        <w:suppressAutoHyphens w:val="0"/>
        <w:spacing w:before="100" w:beforeAutospacing="1" w:after="100" w:afterAutospacing="1"/>
        <w:ind w:left="360"/>
        <w:rPr>
          <w:rFonts w:ascii="Arial" w:hAnsi="Arial" w:cs="Arial"/>
        </w:rPr>
      </w:pPr>
      <w:r w:rsidRPr="00551DC0">
        <w:rPr>
          <w:rFonts w:ascii="Arial" w:hAnsi="Arial" w:cs="Arial"/>
        </w:rPr>
        <w:t>Quarta edizione del concorso letterario di prosa e poesia dedicato a Giuseppe Pontiggia</w:t>
      </w:r>
    </w:p>
    <w:p w:rsidR="00551DC0" w:rsidRPr="00551DC0" w:rsidRDefault="00551DC0" w:rsidP="00BA7B4F">
      <w:pPr>
        <w:widowControl/>
        <w:suppressAutoHyphens w:val="0"/>
        <w:spacing w:before="100" w:beforeAutospacing="1" w:after="100" w:afterAutospacing="1"/>
        <w:ind w:left="360"/>
        <w:rPr>
          <w:rFonts w:ascii="Arial" w:hAnsi="Arial" w:cs="Arial"/>
        </w:rPr>
      </w:pPr>
      <w:r w:rsidRPr="00551DC0">
        <w:rPr>
          <w:rFonts w:ascii="Arial" w:hAnsi="Arial" w:cs="Arial"/>
        </w:rPr>
        <w:t xml:space="preserve"> Invito alla lettura delle novità letterarie</w:t>
      </w:r>
    </w:p>
    <w:p w:rsidR="00551DC0" w:rsidRPr="00551DC0" w:rsidRDefault="00551DC0" w:rsidP="00BA7B4F">
      <w:pPr>
        <w:widowControl/>
        <w:suppressAutoHyphens w:val="0"/>
        <w:spacing w:before="100" w:beforeAutospacing="1" w:after="100" w:afterAutospacing="1"/>
        <w:ind w:left="360"/>
        <w:rPr>
          <w:rFonts w:ascii="Arial" w:hAnsi="Arial" w:cs="Arial"/>
        </w:rPr>
      </w:pPr>
      <w:r w:rsidRPr="00551DC0">
        <w:rPr>
          <w:rFonts w:ascii="Arial" w:hAnsi="Arial" w:cs="Arial"/>
        </w:rPr>
        <w:t xml:space="preserve"> I giovani e il volontariato</w:t>
      </w:r>
    </w:p>
    <w:p w:rsidR="00551DC0" w:rsidRPr="00551DC0" w:rsidRDefault="00551DC0" w:rsidP="00BA7B4F">
      <w:pPr>
        <w:widowControl/>
        <w:suppressAutoHyphens w:val="0"/>
        <w:spacing w:before="100" w:beforeAutospacing="1" w:after="100" w:afterAutospacing="1"/>
        <w:ind w:left="360"/>
        <w:rPr>
          <w:rFonts w:ascii="Arial" w:hAnsi="Arial" w:cs="Arial"/>
        </w:rPr>
      </w:pPr>
      <w:r w:rsidRPr="00551DC0">
        <w:rPr>
          <w:rFonts w:ascii="Arial" w:hAnsi="Arial" w:cs="Arial"/>
        </w:rPr>
        <w:t xml:space="preserve"> Educazione ai diritti</w:t>
      </w:r>
    </w:p>
    <w:p w:rsidR="00551DC0" w:rsidRPr="00551DC0" w:rsidRDefault="00551DC0" w:rsidP="00BA7B4F">
      <w:pPr>
        <w:widowControl/>
        <w:suppressAutoHyphens w:val="0"/>
        <w:spacing w:before="100" w:beforeAutospacing="1" w:after="100" w:afterAutospacing="1"/>
        <w:ind w:left="360"/>
        <w:rPr>
          <w:rFonts w:ascii="Arial" w:hAnsi="Arial" w:cs="Arial"/>
        </w:rPr>
      </w:pPr>
      <w:r w:rsidRPr="00551DC0">
        <w:rPr>
          <w:rFonts w:ascii="Arial" w:hAnsi="Arial" w:cs="Arial"/>
        </w:rPr>
        <w:t xml:space="preserve"> Ville aperte in Brianza 2016</w:t>
      </w:r>
    </w:p>
    <w:p w:rsidR="00551DC0" w:rsidRPr="00551DC0" w:rsidRDefault="00551DC0" w:rsidP="00BA7B4F">
      <w:pPr>
        <w:widowControl/>
        <w:suppressAutoHyphens w:val="0"/>
        <w:spacing w:before="100" w:beforeAutospacing="1" w:after="100" w:afterAutospacing="1"/>
        <w:ind w:left="360"/>
        <w:rPr>
          <w:rFonts w:ascii="Arial" w:hAnsi="Arial" w:cs="Arial"/>
        </w:rPr>
      </w:pPr>
      <w:r w:rsidRPr="00551DC0">
        <w:rPr>
          <w:rFonts w:ascii="Arial" w:hAnsi="Arial" w:cs="Arial"/>
        </w:rPr>
        <w:t>Centro sportivo scolastico</w:t>
      </w:r>
    </w:p>
    <w:p w:rsidR="00551DC0" w:rsidRPr="00551DC0" w:rsidRDefault="00551DC0" w:rsidP="00BA7B4F">
      <w:pPr>
        <w:widowControl/>
        <w:suppressAutoHyphens w:val="0"/>
        <w:spacing w:before="100" w:beforeAutospacing="1" w:after="100" w:afterAutospacing="1"/>
        <w:ind w:left="360"/>
        <w:rPr>
          <w:rFonts w:ascii="Arial" w:hAnsi="Arial" w:cs="Arial"/>
        </w:rPr>
      </w:pPr>
      <w:r w:rsidRPr="00551DC0">
        <w:rPr>
          <w:rFonts w:ascii="Arial" w:hAnsi="Arial" w:cs="Arial"/>
        </w:rPr>
        <w:t>Calendario civile</w:t>
      </w:r>
    </w:p>
    <w:p w:rsidR="00551DC0" w:rsidRPr="00551DC0" w:rsidRDefault="00551DC0" w:rsidP="00C77640">
      <w:pPr>
        <w:widowControl/>
        <w:suppressAutoHyphens w:val="0"/>
        <w:spacing w:before="100" w:beforeAutospacing="1" w:after="100" w:afterAutospacing="1"/>
        <w:ind w:left="360"/>
        <w:rPr>
          <w:rFonts w:ascii="Arial" w:hAnsi="Arial" w:cs="Arial"/>
        </w:rPr>
      </w:pPr>
      <w:r w:rsidRPr="00551DC0">
        <w:rPr>
          <w:rFonts w:ascii="Arial" w:hAnsi="Arial" w:cs="Arial"/>
        </w:rPr>
        <w:lastRenderedPageBreak/>
        <w:t xml:space="preserve">A teatro … di sera     </w:t>
      </w:r>
    </w:p>
    <w:p w:rsidR="00551DC0" w:rsidRPr="00551DC0" w:rsidRDefault="00551DC0" w:rsidP="00C77640">
      <w:pPr>
        <w:widowControl/>
        <w:suppressAutoHyphens w:val="0"/>
        <w:spacing w:before="100" w:beforeAutospacing="1" w:after="100" w:afterAutospacing="1"/>
        <w:ind w:left="360"/>
        <w:rPr>
          <w:rFonts w:ascii="Arial" w:hAnsi="Arial" w:cs="Arial"/>
        </w:rPr>
      </w:pPr>
      <w:r w:rsidRPr="00551DC0">
        <w:rPr>
          <w:rFonts w:ascii="Arial" w:hAnsi="Arial" w:cs="Arial"/>
        </w:rPr>
        <w:t xml:space="preserve">Il grido della terra – Uniti da legami invisibili </w:t>
      </w:r>
    </w:p>
    <w:p w:rsidR="00776172" w:rsidRPr="000E7E01" w:rsidRDefault="00776172" w:rsidP="00C77640">
      <w:pPr>
        <w:pStyle w:val="testo"/>
        <w:rPr>
          <w:color w:val="0000FF"/>
        </w:rPr>
      </w:pPr>
    </w:p>
    <w:p w:rsidR="00776172" w:rsidRDefault="00776172" w:rsidP="003019A6">
      <w:pPr>
        <w:pStyle w:val="Titolo4"/>
        <w:ind w:left="360"/>
      </w:pPr>
      <w:r>
        <w:t>classe quarta</w:t>
      </w:r>
    </w:p>
    <w:p w:rsidR="00776172" w:rsidRPr="00A76DFA" w:rsidRDefault="00F30706" w:rsidP="003019A6">
      <w:pPr>
        <w:pStyle w:val="testo"/>
        <w:spacing w:line="360" w:lineRule="auto"/>
        <w:ind w:left="360"/>
      </w:pPr>
      <w:r w:rsidRPr="00A76DFA">
        <w:t>Alimentazione: “Io penso positivo”</w:t>
      </w:r>
    </w:p>
    <w:p w:rsidR="00F30706" w:rsidRPr="00A76DFA" w:rsidRDefault="00F30706" w:rsidP="003019A6">
      <w:pPr>
        <w:pStyle w:val="testo"/>
        <w:spacing w:line="360" w:lineRule="auto"/>
        <w:ind w:left="360"/>
      </w:pPr>
      <w:r w:rsidRPr="00A76DFA">
        <w:t>Progetto Martina</w:t>
      </w:r>
    </w:p>
    <w:p w:rsidR="00F30706" w:rsidRPr="00A76DFA" w:rsidRDefault="00F30706" w:rsidP="003019A6">
      <w:pPr>
        <w:pStyle w:val="testo"/>
        <w:spacing w:line="360" w:lineRule="auto"/>
        <w:ind w:left="360"/>
      </w:pPr>
      <w:r w:rsidRPr="00A76DFA">
        <w:t>Brevetto Assistente Bagnanti</w:t>
      </w:r>
    </w:p>
    <w:p w:rsidR="00F30706" w:rsidRPr="00A76DFA" w:rsidRDefault="00F30706" w:rsidP="003019A6">
      <w:pPr>
        <w:pStyle w:val="testo"/>
        <w:spacing w:line="360" w:lineRule="auto"/>
        <w:ind w:left="360"/>
      </w:pPr>
      <w:r w:rsidRPr="00A76DFA">
        <w:t>Kangourou della lingua inglese</w:t>
      </w:r>
    </w:p>
    <w:p w:rsidR="00A76DFA" w:rsidRPr="00A76DFA" w:rsidRDefault="00A76DFA" w:rsidP="003019A6">
      <w:pPr>
        <w:pStyle w:val="testo"/>
        <w:spacing w:line="360" w:lineRule="auto"/>
        <w:ind w:left="360"/>
      </w:pPr>
      <w:r w:rsidRPr="00A76DFA">
        <w:t>L’arte della traduzione</w:t>
      </w:r>
    </w:p>
    <w:p w:rsidR="00A76DFA" w:rsidRPr="00A76DFA" w:rsidRDefault="00A76DFA" w:rsidP="003019A6">
      <w:pPr>
        <w:pStyle w:val="testo"/>
        <w:spacing w:line="360" w:lineRule="auto"/>
        <w:ind w:left="360"/>
      </w:pPr>
      <w:r w:rsidRPr="00A76DFA">
        <w:t>Certificazione FIRST</w:t>
      </w:r>
    </w:p>
    <w:p w:rsidR="00A76DFA" w:rsidRPr="00A76DFA" w:rsidRDefault="00A76DFA" w:rsidP="003019A6">
      <w:pPr>
        <w:pStyle w:val="testo"/>
        <w:spacing w:line="360" w:lineRule="auto"/>
        <w:ind w:left="360"/>
      </w:pPr>
      <w:r w:rsidRPr="00A76DFA">
        <w:t>I giovani e il volontariato</w:t>
      </w:r>
    </w:p>
    <w:p w:rsidR="00A76DFA" w:rsidRPr="00A76DFA" w:rsidRDefault="00A76DFA" w:rsidP="003019A6">
      <w:pPr>
        <w:pStyle w:val="testo"/>
        <w:spacing w:line="360" w:lineRule="auto"/>
        <w:ind w:left="360"/>
      </w:pPr>
      <w:r w:rsidRPr="00A76DFA">
        <w:t>Peer education</w:t>
      </w:r>
    </w:p>
    <w:p w:rsidR="00A76DFA" w:rsidRPr="00A76DFA" w:rsidRDefault="00A76DFA" w:rsidP="003019A6">
      <w:pPr>
        <w:pStyle w:val="testo"/>
        <w:spacing w:line="360" w:lineRule="auto"/>
        <w:ind w:left="360"/>
      </w:pPr>
      <w:r w:rsidRPr="00A76DFA">
        <w:t>Certificazione Lingua latina</w:t>
      </w:r>
    </w:p>
    <w:p w:rsidR="00A76DFA" w:rsidRDefault="00A76DFA" w:rsidP="003019A6">
      <w:pPr>
        <w:pStyle w:val="testo"/>
        <w:spacing w:line="360" w:lineRule="auto"/>
        <w:ind w:left="360"/>
      </w:pPr>
      <w:r w:rsidRPr="00A76DFA">
        <w:t>Centro Sportivo Scolastico</w:t>
      </w:r>
    </w:p>
    <w:p w:rsidR="00A76DFA" w:rsidRDefault="00A76DFA" w:rsidP="003019A6">
      <w:pPr>
        <w:pStyle w:val="testo"/>
        <w:spacing w:line="360" w:lineRule="auto"/>
        <w:ind w:left="360"/>
      </w:pPr>
      <w:r>
        <w:t>Mettiamoci all’Opera</w:t>
      </w:r>
    </w:p>
    <w:p w:rsidR="00A76DFA" w:rsidRDefault="00A76DFA" w:rsidP="003019A6">
      <w:pPr>
        <w:pStyle w:val="testo"/>
        <w:spacing w:line="360" w:lineRule="auto"/>
        <w:ind w:left="360"/>
      </w:pPr>
      <w:r>
        <w:t>Invito alla lettura delle novità letterarie</w:t>
      </w:r>
    </w:p>
    <w:p w:rsidR="00A76DFA" w:rsidRDefault="00A76DFA" w:rsidP="003019A6">
      <w:pPr>
        <w:pStyle w:val="testo"/>
        <w:spacing w:line="360" w:lineRule="auto"/>
        <w:ind w:left="360"/>
      </w:pPr>
      <w:r>
        <w:t>FAI Giornate di primavera</w:t>
      </w:r>
    </w:p>
    <w:p w:rsidR="00A76DFA" w:rsidRDefault="00A76DFA" w:rsidP="003019A6">
      <w:pPr>
        <w:pStyle w:val="testo"/>
        <w:spacing w:line="360" w:lineRule="auto"/>
        <w:ind w:left="360"/>
      </w:pPr>
      <w:r>
        <w:t>Concorso letterario “G. Pontiggia”</w:t>
      </w:r>
    </w:p>
    <w:p w:rsidR="00A76DFA" w:rsidRPr="00A76DFA" w:rsidRDefault="00A76DFA" w:rsidP="003019A6">
      <w:pPr>
        <w:pStyle w:val="testo"/>
        <w:spacing w:line="360" w:lineRule="auto"/>
        <w:ind w:left="360"/>
      </w:pPr>
      <w:r>
        <w:t xml:space="preserve">A teatro … di sera </w:t>
      </w:r>
    </w:p>
    <w:p w:rsidR="00A76DFA" w:rsidRDefault="00A76DFA" w:rsidP="00776172">
      <w:pPr>
        <w:pStyle w:val="testo"/>
        <w:rPr>
          <w:color w:val="0000FF"/>
        </w:rPr>
      </w:pPr>
    </w:p>
    <w:p w:rsidR="001A431F" w:rsidRPr="00735E82" w:rsidRDefault="001A431F" w:rsidP="00776172">
      <w:pPr>
        <w:pStyle w:val="testo"/>
        <w:rPr>
          <w:color w:val="0000FF"/>
        </w:rPr>
      </w:pPr>
    </w:p>
    <w:p w:rsidR="00776172" w:rsidRDefault="00776172" w:rsidP="003019A6">
      <w:pPr>
        <w:pStyle w:val="Titolo4"/>
        <w:ind w:left="360"/>
      </w:pPr>
      <w:r w:rsidRPr="00776172">
        <w:t>classe quinta</w:t>
      </w:r>
    </w:p>
    <w:p w:rsidR="00C77640" w:rsidRPr="00C77640" w:rsidRDefault="00C77640" w:rsidP="003019A6">
      <w:pPr>
        <w:ind w:left="360"/>
        <w:rPr>
          <w:lang w:val="x-none" w:eastAsia="x-none"/>
        </w:rPr>
      </w:pPr>
    </w:p>
    <w:p w:rsidR="00C77640" w:rsidRPr="00C77640" w:rsidRDefault="00C77640" w:rsidP="003019A6">
      <w:pPr>
        <w:ind w:left="360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G</w:t>
      </w:r>
      <w:r w:rsidRPr="00C77640">
        <w:rPr>
          <w:rFonts w:ascii="Arial" w:hAnsi="Arial" w:cs="Arial"/>
          <w:lang w:eastAsia="x-none"/>
        </w:rPr>
        <w:t xml:space="preserve">iornate FAI </w:t>
      </w:r>
    </w:p>
    <w:p w:rsidR="00C77640" w:rsidRPr="00C77640" w:rsidRDefault="00C77640" w:rsidP="003019A6">
      <w:pPr>
        <w:ind w:left="360"/>
        <w:rPr>
          <w:rFonts w:ascii="Arial" w:hAnsi="Arial" w:cs="Arial"/>
          <w:lang w:eastAsia="x-none"/>
        </w:rPr>
      </w:pPr>
    </w:p>
    <w:p w:rsidR="00C77640" w:rsidRDefault="00C77640" w:rsidP="003019A6">
      <w:pPr>
        <w:ind w:left="360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A</w:t>
      </w:r>
      <w:r w:rsidRPr="00C77640">
        <w:rPr>
          <w:rFonts w:ascii="Arial" w:hAnsi="Arial" w:cs="Arial"/>
          <w:lang w:eastAsia="x-none"/>
        </w:rPr>
        <w:t xml:space="preserve"> teatro</w:t>
      </w:r>
      <w:r w:rsidR="00C06152">
        <w:rPr>
          <w:rFonts w:ascii="Arial" w:hAnsi="Arial" w:cs="Arial"/>
          <w:lang w:eastAsia="x-none"/>
        </w:rPr>
        <w:t xml:space="preserve"> …</w:t>
      </w:r>
      <w:r w:rsidRPr="00C77640">
        <w:rPr>
          <w:rFonts w:ascii="Arial" w:hAnsi="Arial" w:cs="Arial"/>
          <w:lang w:eastAsia="x-none"/>
        </w:rPr>
        <w:t xml:space="preserve"> di sera </w:t>
      </w:r>
    </w:p>
    <w:p w:rsidR="00C77640" w:rsidRDefault="00C77640" w:rsidP="003019A6">
      <w:pPr>
        <w:ind w:left="360"/>
        <w:rPr>
          <w:rFonts w:ascii="Arial" w:hAnsi="Arial" w:cs="Arial"/>
          <w:lang w:eastAsia="x-none"/>
        </w:rPr>
      </w:pPr>
    </w:p>
    <w:p w:rsidR="00C77640" w:rsidRDefault="00C77640" w:rsidP="003019A6">
      <w:pPr>
        <w:ind w:left="360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Concorso letterario Giuseppe Pontiggia</w:t>
      </w:r>
    </w:p>
    <w:p w:rsidR="00C77640" w:rsidRDefault="00C77640" w:rsidP="003019A6">
      <w:pPr>
        <w:ind w:left="360"/>
        <w:rPr>
          <w:rFonts w:ascii="Arial" w:hAnsi="Arial" w:cs="Arial"/>
          <w:lang w:eastAsia="x-none"/>
        </w:rPr>
      </w:pPr>
    </w:p>
    <w:p w:rsidR="00C77640" w:rsidRDefault="00C77640" w:rsidP="003019A6">
      <w:pPr>
        <w:ind w:left="360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Certificazione lingua latina</w:t>
      </w:r>
    </w:p>
    <w:p w:rsidR="00C77640" w:rsidRDefault="00C77640" w:rsidP="003019A6">
      <w:pPr>
        <w:ind w:left="360"/>
        <w:rPr>
          <w:rFonts w:ascii="Arial" w:hAnsi="Arial" w:cs="Arial"/>
          <w:lang w:eastAsia="x-none"/>
        </w:rPr>
      </w:pPr>
    </w:p>
    <w:p w:rsidR="00C77640" w:rsidRDefault="00C77640" w:rsidP="003019A6">
      <w:pPr>
        <w:ind w:left="360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Brevetto assistenti bagnanti</w:t>
      </w:r>
    </w:p>
    <w:p w:rsidR="00C77640" w:rsidRDefault="00C77640" w:rsidP="003019A6">
      <w:pPr>
        <w:ind w:left="360"/>
        <w:rPr>
          <w:rFonts w:ascii="Arial" w:hAnsi="Arial" w:cs="Arial"/>
          <w:lang w:eastAsia="x-none"/>
        </w:rPr>
      </w:pPr>
    </w:p>
    <w:p w:rsidR="00C77640" w:rsidRDefault="00C77640" w:rsidP="003019A6">
      <w:pPr>
        <w:ind w:left="360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Invito alle novità letterarie</w:t>
      </w:r>
    </w:p>
    <w:p w:rsidR="00C77640" w:rsidRDefault="00C77640" w:rsidP="003019A6">
      <w:pPr>
        <w:ind w:left="360"/>
        <w:rPr>
          <w:rFonts w:ascii="Arial" w:hAnsi="Arial" w:cs="Arial"/>
          <w:lang w:eastAsia="x-none"/>
        </w:rPr>
      </w:pPr>
    </w:p>
    <w:p w:rsidR="00C77640" w:rsidRDefault="00C77640" w:rsidP="003019A6">
      <w:pPr>
        <w:ind w:left="360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Mettiamoci all’Opera </w:t>
      </w:r>
    </w:p>
    <w:p w:rsidR="00C77640" w:rsidRDefault="00C77640" w:rsidP="003019A6">
      <w:pPr>
        <w:ind w:left="360"/>
        <w:rPr>
          <w:rFonts w:ascii="Arial" w:hAnsi="Arial" w:cs="Arial"/>
          <w:lang w:eastAsia="x-none"/>
        </w:rPr>
      </w:pPr>
    </w:p>
    <w:p w:rsidR="00C77640" w:rsidRPr="00C77640" w:rsidRDefault="00C77640" w:rsidP="003019A6">
      <w:pPr>
        <w:ind w:left="360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Centro sportivo scolastico</w:t>
      </w:r>
    </w:p>
    <w:p w:rsidR="00C77640" w:rsidRPr="00735E82" w:rsidRDefault="00C77640" w:rsidP="00776172">
      <w:pPr>
        <w:pStyle w:val="testo"/>
        <w:rPr>
          <w:color w:val="0000FF"/>
        </w:rPr>
      </w:pPr>
    </w:p>
    <w:p w:rsidR="007D2A3D" w:rsidRPr="00FF17F5" w:rsidRDefault="007D2A3D" w:rsidP="00ED50E2">
      <w:pPr>
        <w:pStyle w:val="testo"/>
        <w:rPr>
          <w:color w:val="FF0000"/>
        </w:rPr>
      </w:pPr>
      <w:r>
        <w:t>In quarta e in quinta gli studenti hanno visitato il salone dell’</w:t>
      </w:r>
      <w:r>
        <w:rPr>
          <w:b/>
        </w:rPr>
        <w:t>orientamento scolastico</w:t>
      </w:r>
      <w:r>
        <w:t xml:space="preserve"> YOUNG a Erba e in </w:t>
      </w:r>
      <w:r w:rsidRPr="0037660C">
        <w:t>quarta sono state organizzate attività di orientamento presso la scuola stessa.</w:t>
      </w:r>
      <w:r>
        <w:t xml:space="preserve"> In quinta si sono recati in autonomia a visitare le università in occasione degli open day</w:t>
      </w:r>
      <w:r w:rsidRPr="00FF17F5">
        <w:rPr>
          <w:color w:val="FF0000"/>
        </w:rPr>
        <w:t>.</w:t>
      </w:r>
    </w:p>
    <w:p w:rsidR="006C6633" w:rsidRPr="00E62454" w:rsidRDefault="006C6633" w:rsidP="006C6633">
      <w:pPr>
        <w:pStyle w:val="Titolo2"/>
        <w:rPr>
          <w:rFonts w:eastAsia="Wingdings"/>
          <w:sz w:val="33"/>
          <w:vertAlign w:val="superscript"/>
        </w:rPr>
      </w:pPr>
      <w:bookmarkStart w:id="19" w:name="_Toc7113068"/>
      <w:r w:rsidRPr="00E62454">
        <w:lastRenderedPageBreak/>
        <w:t>ATTIVITÀ DI CITTADINANZA E COSTITUZIONE</w:t>
      </w:r>
      <w:bookmarkEnd w:id="19"/>
    </w:p>
    <w:p w:rsidR="00241B7B" w:rsidRDefault="00241B7B" w:rsidP="00241B7B">
      <w:pPr>
        <w:pStyle w:val="testo"/>
        <w:ind w:left="720"/>
        <w:rPr>
          <w:b/>
        </w:rPr>
      </w:pPr>
    </w:p>
    <w:p w:rsidR="00241B7B" w:rsidRPr="00241B7B" w:rsidRDefault="00241B7B" w:rsidP="00241B7B">
      <w:pPr>
        <w:pStyle w:val="testo"/>
        <w:ind w:left="720"/>
        <w:rPr>
          <w:b/>
        </w:rPr>
      </w:pPr>
      <w:r w:rsidRPr="00241B7B">
        <w:rPr>
          <w:b/>
        </w:rPr>
        <w:t xml:space="preserve">Classe terza </w:t>
      </w:r>
    </w:p>
    <w:p w:rsidR="00241B7B" w:rsidRDefault="00241B7B" w:rsidP="00241B7B">
      <w:pPr>
        <w:pStyle w:val="testo"/>
        <w:ind w:left="720"/>
      </w:pPr>
      <w:r>
        <w:t>Spettacolo teatrale “All you need is love” per il contrasto all’omofobia</w:t>
      </w:r>
    </w:p>
    <w:p w:rsidR="00241B7B" w:rsidRDefault="00241B7B" w:rsidP="00241B7B">
      <w:pPr>
        <w:pStyle w:val="testo"/>
        <w:ind w:left="720"/>
      </w:pPr>
    </w:p>
    <w:p w:rsidR="00241B7B" w:rsidRPr="00241B7B" w:rsidRDefault="00241B7B" w:rsidP="00241B7B">
      <w:pPr>
        <w:pStyle w:val="testo"/>
        <w:ind w:left="720"/>
        <w:rPr>
          <w:b/>
        </w:rPr>
      </w:pPr>
      <w:r w:rsidRPr="00241B7B">
        <w:rPr>
          <w:b/>
        </w:rPr>
        <w:t xml:space="preserve">Classe quarta </w:t>
      </w:r>
    </w:p>
    <w:p w:rsidR="006C6633" w:rsidRDefault="001B4232" w:rsidP="00B57586">
      <w:pPr>
        <w:pStyle w:val="testo"/>
        <w:ind w:left="720"/>
      </w:pPr>
      <w:r w:rsidRPr="001B4232">
        <w:t>Incontro con E.</w:t>
      </w:r>
      <w:r>
        <w:t xml:space="preserve"> </w:t>
      </w:r>
      <w:r w:rsidRPr="001B4232">
        <w:t>Luvarà sulla tematica dell’affido</w:t>
      </w:r>
    </w:p>
    <w:p w:rsidR="00241B7B" w:rsidRDefault="000A3D07" w:rsidP="00B57586">
      <w:pPr>
        <w:pStyle w:val="testo"/>
        <w:ind w:left="720"/>
      </w:pPr>
      <w:r>
        <w:t>“Il comportamento violento verso le donne”: i</w:t>
      </w:r>
      <w:r w:rsidR="00241B7B">
        <w:t xml:space="preserve">ncontro con l’avvocato O. Camossi </w:t>
      </w:r>
    </w:p>
    <w:p w:rsidR="00241B7B" w:rsidRDefault="00241B7B" w:rsidP="00241B7B">
      <w:pPr>
        <w:pStyle w:val="testo"/>
        <w:ind w:left="720"/>
      </w:pPr>
    </w:p>
    <w:p w:rsidR="001B4232" w:rsidRPr="00604FF7" w:rsidRDefault="00241B7B" w:rsidP="00604FF7">
      <w:pPr>
        <w:pStyle w:val="testo"/>
        <w:ind w:left="720"/>
        <w:rPr>
          <w:b/>
        </w:rPr>
      </w:pPr>
      <w:r>
        <w:rPr>
          <w:b/>
        </w:rPr>
        <w:t>C</w:t>
      </w:r>
      <w:r w:rsidRPr="00241B7B">
        <w:rPr>
          <w:b/>
        </w:rPr>
        <w:t xml:space="preserve">lasse quinta </w:t>
      </w:r>
    </w:p>
    <w:p w:rsidR="001B4232" w:rsidRDefault="001B4232" w:rsidP="00B57586">
      <w:pPr>
        <w:pStyle w:val="testo"/>
        <w:ind w:left="720"/>
      </w:pPr>
      <w:r>
        <w:t>Spettacolo teatrale “Il Muro”</w:t>
      </w:r>
    </w:p>
    <w:p w:rsidR="00241B7B" w:rsidRDefault="001B4232" w:rsidP="00C06152">
      <w:pPr>
        <w:pStyle w:val="testo"/>
        <w:ind w:left="720"/>
      </w:pPr>
      <w:r>
        <w:t>Giornata della memoria</w:t>
      </w:r>
    </w:p>
    <w:p w:rsidR="006D5D15" w:rsidRPr="006D5D15" w:rsidRDefault="006D5D15" w:rsidP="00D93CCE">
      <w:pPr>
        <w:pStyle w:val="testo"/>
        <w:spacing w:line="360" w:lineRule="auto"/>
        <w:ind w:left="720"/>
      </w:pPr>
      <w:r>
        <w:t>Visione del film</w:t>
      </w:r>
      <w:r w:rsidR="00D93CCE">
        <w:t xml:space="preserve"> di Alessio Cremonini</w:t>
      </w:r>
      <w:r>
        <w:t xml:space="preserve"> “Sulla mia pelle” </w:t>
      </w:r>
      <w:r w:rsidR="00D93CCE">
        <w:t>(Caso Cucchi)</w:t>
      </w:r>
    </w:p>
    <w:p w:rsidR="006E79DD" w:rsidRPr="006E79DD" w:rsidRDefault="00D93CCE" w:rsidP="006E79DD">
      <w:pPr>
        <w:tabs>
          <w:tab w:val="left" w:pos="3262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Visione del film della regista </w:t>
      </w:r>
      <w:r w:rsidR="00D24C59">
        <w:rPr>
          <w:rFonts w:ascii="Arial" w:hAnsi="Arial" w:cs="Arial"/>
        </w:rPr>
        <w:t>Iram Raq “Cosa dirà la gente” (</w:t>
      </w:r>
      <w:r>
        <w:rPr>
          <w:rFonts w:ascii="Arial" w:hAnsi="Arial" w:cs="Arial"/>
        </w:rPr>
        <w:t>incontro tra culture e</w:t>
      </w:r>
      <w:r w:rsidR="00BB7A2F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integrazione)</w:t>
      </w:r>
    </w:p>
    <w:p w:rsidR="001B4232" w:rsidRDefault="001B4232" w:rsidP="001B4232">
      <w:pPr>
        <w:pStyle w:val="testo"/>
      </w:pPr>
      <w:r>
        <w:t>In l</w:t>
      </w:r>
      <w:r w:rsidR="001F0055">
        <w:t xml:space="preserve">inea col programma </w:t>
      </w:r>
      <w:r w:rsidR="00C06152">
        <w:t xml:space="preserve">rispettivamente </w:t>
      </w:r>
      <w:r w:rsidR="00570D68">
        <w:t>di S</w:t>
      </w:r>
      <w:r w:rsidR="001F0055">
        <w:t xml:space="preserve">toria e </w:t>
      </w:r>
      <w:r w:rsidR="00570D68">
        <w:t>S</w:t>
      </w:r>
      <w:r w:rsidR="00D24C59">
        <w:t>cienze umane sono state</w:t>
      </w:r>
      <w:r>
        <w:t xml:space="preserve"> affrontate le seguenti tematiche</w:t>
      </w:r>
      <w:r w:rsidR="00B57586">
        <w:t>:</w:t>
      </w:r>
      <w:r>
        <w:t xml:space="preserve"> </w:t>
      </w:r>
    </w:p>
    <w:p w:rsidR="00570D68" w:rsidRDefault="00570D68" w:rsidP="001B4232">
      <w:pPr>
        <w:pStyle w:val="testo"/>
      </w:pPr>
    </w:p>
    <w:p w:rsidR="00570D68" w:rsidRDefault="001F0055" w:rsidP="00570D68">
      <w:pPr>
        <w:pStyle w:val="testo"/>
        <w:rPr>
          <w:b/>
        </w:rPr>
      </w:pPr>
      <w:r w:rsidRPr="001F0055">
        <w:rPr>
          <w:u w:val="single"/>
        </w:rPr>
        <w:t xml:space="preserve">Cittadinanza e Costituzione </w:t>
      </w:r>
    </w:p>
    <w:p w:rsidR="00570D68" w:rsidRPr="00570D68" w:rsidRDefault="00570D68" w:rsidP="00570D68">
      <w:pPr>
        <w:pStyle w:val="testo"/>
        <w:rPr>
          <w:b/>
        </w:rPr>
      </w:pPr>
    </w:p>
    <w:p w:rsidR="00C80AFC" w:rsidRPr="007A11AA" w:rsidRDefault="00C80AFC" w:rsidP="00C80AFC">
      <w:pPr>
        <w:spacing w:after="120"/>
        <w:jc w:val="both"/>
        <w:rPr>
          <w:sz w:val="24"/>
          <w:szCs w:val="24"/>
        </w:rPr>
      </w:pPr>
      <w:r w:rsidRPr="007A11AA">
        <w:rPr>
          <w:rFonts w:ascii="Arial" w:hAnsi="Arial" w:cs="Arial"/>
          <w:b/>
          <w:bCs/>
          <w:color w:val="000000"/>
        </w:rPr>
        <w:t>L’Assemblea Costituente e la struttura della Costituzione</w:t>
      </w:r>
    </w:p>
    <w:p w:rsidR="00C80AFC" w:rsidRPr="007A11AA" w:rsidRDefault="00C80AFC" w:rsidP="00C80AFC">
      <w:pPr>
        <w:widowControl/>
        <w:numPr>
          <w:ilvl w:val="0"/>
          <w:numId w:val="35"/>
        </w:numPr>
        <w:suppressAutoHyphens w:val="0"/>
        <w:jc w:val="both"/>
        <w:rPr>
          <w:sz w:val="24"/>
          <w:szCs w:val="24"/>
        </w:rPr>
      </w:pPr>
      <w:r w:rsidRPr="007A11AA">
        <w:rPr>
          <w:rFonts w:ascii="Arial" w:hAnsi="Arial" w:cs="Arial"/>
          <w:color w:val="000000"/>
        </w:rPr>
        <w:t>Lo Statuto Albertino</w:t>
      </w:r>
    </w:p>
    <w:p w:rsidR="00C80AFC" w:rsidRPr="007A11AA" w:rsidRDefault="00C80AFC" w:rsidP="00C80AFC">
      <w:pPr>
        <w:widowControl/>
        <w:numPr>
          <w:ilvl w:val="0"/>
          <w:numId w:val="35"/>
        </w:numPr>
        <w:suppressAutoHyphens w:val="0"/>
        <w:jc w:val="both"/>
        <w:rPr>
          <w:sz w:val="24"/>
          <w:szCs w:val="24"/>
        </w:rPr>
      </w:pPr>
      <w:r w:rsidRPr="007A11AA">
        <w:rPr>
          <w:rFonts w:ascii="Arial" w:hAnsi="Arial" w:cs="Arial"/>
          <w:color w:val="000000"/>
        </w:rPr>
        <w:t>Gli esiti delle consultazioni elettorali del 2 giugno 1946</w:t>
      </w:r>
    </w:p>
    <w:p w:rsidR="00C80AFC" w:rsidRPr="007A11AA" w:rsidRDefault="00C80AFC" w:rsidP="00C80AFC">
      <w:pPr>
        <w:widowControl/>
        <w:numPr>
          <w:ilvl w:val="0"/>
          <w:numId w:val="35"/>
        </w:numPr>
        <w:suppressAutoHyphens w:val="0"/>
        <w:jc w:val="both"/>
        <w:rPr>
          <w:sz w:val="24"/>
          <w:szCs w:val="24"/>
        </w:rPr>
      </w:pPr>
      <w:r w:rsidRPr="007A11AA">
        <w:rPr>
          <w:rFonts w:ascii="Arial" w:hAnsi="Arial" w:cs="Arial"/>
          <w:color w:val="000000"/>
        </w:rPr>
        <w:t>L’Assemblea Costituente e l’elaborazione della Costituzione</w:t>
      </w:r>
    </w:p>
    <w:p w:rsidR="00C80AFC" w:rsidRPr="007A11AA" w:rsidRDefault="00C80AFC" w:rsidP="00C80AFC">
      <w:pPr>
        <w:widowControl/>
        <w:numPr>
          <w:ilvl w:val="0"/>
          <w:numId w:val="35"/>
        </w:numPr>
        <w:suppressAutoHyphens w:val="0"/>
        <w:jc w:val="both"/>
        <w:rPr>
          <w:sz w:val="24"/>
          <w:szCs w:val="24"/>
        </w:rPr>
      </w:pPr>
      <w:r w:rsidRPr="007A11AA">
        <w:rPr>
          <w:rFonts w:ascii="Arial" w:hAnsi="Arial" w:cs="Arial"/>
          <w:color w:val="000000"/>
        </w:rPr>
        <w:t>I caratteri della Costituzione Italiana</w:t>
      </w:r>
    </w:p>
    <w:p w:rsidR="00C80AFC" w:rsidRPr="007A11AA" w:rsidRDefault="00C80AFC" w:rsidP="00C80AFC">
      <w:pPr>
        <w:widowControl/>
        <w:numPr>
          <w:ilvl w:val="0"/>
          <w:numId w:val="35"/>
        </w:numPr>
        <w:suppressAutoHyphens w:val="0"/>
        <w:jc w:val="both"/>
        <w:rPr>
          <w:sz w:val="24"/>
          <w:szCs w:val="24"/>
        </w:rPr>
      </w:pPr>
      <w:r w:rsidRPr="007A11AA">
        <w:rPr>
          <w:rFonts w:ascii="Arial" w:hAnsi="Arial" w:cs="Arial"/>
          <w:color w:val="000000"/>
        </w:rPr>
        <w:t>La struttura della Costituzione Italiana</w:t>
      </w:r>
    </w:p>
    <w:p w:rsidR="00C80AFC" w:rsidRPr="007A11AA" w:rsidRDefault="00C80AFC" w:rsidP="00C80AFC">
      <w:pPr>
        <w:widowControl/>
        <w:numPr>
          <w:ilvl w:val="0"/>
          <w:numId w:val="35"/>
        </w:numPr>
        <w:suppressAutoHyphens w:val="0"/>
        <w:jc w:val="both"/>
        <w:rPr>
          <w:sz w:val="24"/>
          <w:szCs w:val="24"/>
        </w:rPr>
      </w:pPr>
      <w:r w:rsidRPr="007A11AA">
        <w:rPr>
          <w:rFonts w:ascii="Arial" w:hAnsi="Arial" w:cs="Arial"/>
          <w:color w:val="000000"/>
        </w:rPr>
        <w:t>Democrazia diretta e democrazia rappresentativa</w:t>
      </w:r>
    </w:p>
    <w:p w:rsidR="00C80AFC" w:rsidRPr="007A11AA" w:rsidRDefault="00C80AFC" w:rsidP="00C80AFC">
      <w:pPr>
        <w:rPr>
          <w:sz w:val="24"/>
          <w:szCs w:val="24"/>
        </w:rPr>
      </w:pPr>
    </w:p>
    <w:p w:rsidR="00C80AFC" w:rsidRPr="007A11AA" w:rsidRDefault="00C80AFC" w:rsidP="00C80AFC">
      <w:pPr>
        <w:spacing w:after="120"/>
        <w:jc w:val="both"/>
        <w:rPr>
          <w:sz w:val="24"/>
          <w:szCs w:val="24"/>
        </w:rPr>
      </w:pPr>
      <w:r w:rsidRPr="007A11AA">
        <w:rPr>
          <w:rFonts w:ascii="Arial" w:hAnsi="Arial" w:cs="Arial"/>
          <w:b/>
          <w:bCs/>
          <w:color w:val="000000"/>
        </w:rPr>
        <w:t>L’architettura dello Stato Repubblicano</w:t>
      </w:r>
    </w:p>
    <w:p w:rsidR="00C80AFC" w:rsidRPr="007A11AA" w:rsidRDefault="00C80AFC" w:rsidP="00C80AFC">
      <w:pPr>
        <w:widowControl/>
        <w:numPr>
          <w:ilvl w:val="0"/>
          <w:numId w:val="36"/>
        </w:numPr>
        <w:suppressAutoHyphens w:val="0"/>
        <w:jc w:val="both"/>
        <w:rPr>
          <w:sz w:val="24"/>
          <w:szCs w:val="24"/>
        </w:rPr>
      </w:pPr>
      <w:r w:rsidRPr="007A11AA">
        <w:rPr>
          <w:rFonts w:ascii="Arial" w:hAnsi="Arial" w:cs="Arial"/>
          <w:color w:val="000000"/>
        </w:rPr>
        <w:t>L’Italia come Repubblica Parlamentare</w:t>
      </w:r>
    </w:p>
    <w:p w:rsidR="00C80AFC" w:rsidRPr="007A11AA" w:rsidRDefault="00C80AFC" w:rsidP="00C80AFC">
      <w:pPr>
        <w:widowControl/>
        <w:numPr>
          <w:ilvl w:val="0"/>
          <w:numId w:val="36"/>
        </w:numPr>
        <w:suppressAutoHyphens w:val="0"/>
        <w:jc w:val="both"/>
        <w:rPr>
          <w:sz w:val="24"/>
          <w:szCs w:val="24"/>
        </w:rPr>
      </w:pPr>
      <w:r w:rsidRPr="007A11AA">
        <w:rPr>
          <w:rFonts w:ascii="Arial" w:hAnsi="Arial" w:cs="Arial"/>
          <w:color w:val="000000"/>
        </w:rPr>
        <w:t>La divisione dei poteri</w:t>
      </w:r>
    </w:p>
    <w:p w:rsidR="00C80AFC" w:rsidRPr="007A11AA" w:rsidRDefault="00C80AFC" w:rsidP="00C80AFC">
      <w:pPr>
        <w:widowControl/>
        <w:numPr>
          <w:ilvl w:val="0"/>
          <w:numId w:val="36"/>
        </w:numPr>
        <w:suppressAutoHyphens w:val="0"/>
        <w:jc w:val="both"/>
        <w:rPr>
          <w:sz w:val="24"/>
          <w:szCs w:val="24"/>
        </w:rPr>
      </w:pPr>
      <w:r w:rsidRPr="007A11AA">
        <w:rPr>
          <w:rFonts w:ascii="Arial" w:hAnsi="Arial" w:cs="Arial"/>
          <w:color w:val="000000"/>
        </w:rPr>
        <w:t>Il Parlamento e le sue funzioni</w:t>
      </w:r>
    </w:p>
    <w:p w:rsidR="00C80AFC" w:rsidRPr="007A11AA" w:rsidRDefault="00C80AFC" w:rsidP="00C80AFC">
      <w:pPr>
        <w:widowControl/>
        <w:numPr>
          <w:ilvl w:val="0"/>
          <w:numId w:val="36"/>
        </w:numPr>
        <w:suppressAutoHyphens w:val="0"/>
        <w:jc w:val="both"/>
        <w:rPr>
          <w:sz w:val="24"/>
          <w:szCs w:val="24"/>
        </w:rPr>
      </w:pPr>
      <w:r w:rsidRPr="007A11AA">
        <w:rPr>
          <w:rFonts w:ascii="Arial" w:hAnsi="Arial" w:cs="Arial"/>
          <w:color w:val="000000"/>
        </w:rPr>
        <w:t>L’iter legislativo</w:t>
      </w:r>
    </w:p>
    <w:p w:rsidR="00C80AFC" w:rsidRPr="007A11AA" w:rsidRDefault="00C80AFC" w:rsidP="00C80AFC">
      <w:pPr>
        <w:widowControl/>
        <w:numPr>
          <w:ilvl w:val="0"/>
          <w:numId w:val="36"/>
        </w:numPr>
        <w:suppressAutoHyphens w:val="0"/>
        <w:jc w:val="both"/>
        <w:rPr>
          <w:sz w:val="24"/>
          <w:szCs w:val="24"/>
        </w:rPr>
      </w:pPr>
      <w:r w:rsidRPr="007A11AA">
        <w:rPr>
          <w:rFonts w:ascii="Arial" w:hAnsi="Arial" w:cs="Arial"/>
          <w:color w:val="000000"/>
        </w:rPr>
        <w:t>Il Governo e le sue funzioni</w:t>
      </w:r>
    </w:p>
    <w:p w:rsidR="00C80AFC" w:rsidRPr="007A11AA" w:rsidRDefault="00C80AFC" w:rsidP="00C80AFC">
      <w:pPr>
        <w:widowControl/>
        <w:numPr>
          <w:ilvl w:val="0"/>
          <w:numId w:val="36"/>
        </w:numPr>
        <w:suppressAutoHyphens w:val="0"/>
        <w:jc w:val="both"/>
        <w:rPr>
          <w:sz w:val="24"/>
          <w:szCs w:val="24"/>
        </w:rPr>
      </w:pPr>
      <w:r w:rsidRPr="007A11AA">
        <w:rPr>
          <w:rFonts w:ascii="Arial" w:hAnsi="Arial" w:cs="Arial"/>
          <w:color w:val="000000"/>
        </w:rPr>
        <w:t>Il Presidente della Repubblica</w:t>
      </w:r>
    </w:p>
    <w:p w:rsidR="00C80AFC" w:rsidRDefault="00C80AFC" w:rsidP="00C80AFC">
      <w:pPr>
        <w:spacing w:after="120"/>
        <w:jc w:val="both"/>
        <w:rPr>
          <w:rFonts w:ascii="Arial" w:hAnsi="Arial" w:cs="Arial"/>
          <w:b/>
          <w:bCs/>
          <w:color w:val="000000"/>
        </w:rPr>
      </w:pPr>
    </w:p>
    <w:p w:rsidR="00C80AFC" w:rsidRPr="007A11AA" w:rsidRDefault="00C80AFC" w:rsidP="00C80AFC">
      <w:pPr>
        <w:spacing w:after="120"/>
        <w:jc w:val="both"/>
        <w:rPr>
          <w:sz w:val="24"/>
          <w:szCs w:val="24"/>
        </w:rPr>
      </w:pPr>
      <w:r w:rsidRPr="007A11AA">
        <w:rPr>
          <w:rFonts w:ascii="Arial" w:hAnsi="Arial" w:cs="Arial"/>
          <w:b/>
          <w:bCs/>
          <w:color w:val="000000"/>
        </w:rPr>
        <w:t>La libertà di espressione e i suoi limiti</w:t>
      </w:r>
    </w:p>
    <w:p w:rsidR="00C80AFC" w:rsidRPr="007A11AA" w:rsidRDefault="00C80AFC" w:rsidP="00C80AFC">
      <w:pPr>
        <w:widowControl/>
        <w:numPr>
          <w:ilvl w:val="0"/>
          <w:numId w:val="37"/>
        </w:numPr>
        <w:suppressAutoHyphens w:val="0"/>
        <w:jc w:val="both"/>
        <w:rPr>
          <w:sz w:val="24"/>
          <w:szCs w:val="24"/>
        </w:rPr>
      </w:pPr>
      <w:r w:rsidRPr="007A11AA">
        <w:rPr>
          <w:rFonts w:ascii="Arial" w:hAnsi="Arial" w:cs="Arial"/>
          <w:color w:val="000000"/>
        </w:rPr>
        <w:t>L’ articolo 21 della Costituzione</w:t>
      </w:r>
    </w:p>
    <w:p w:rsidR="00C80AFC" w:rsidRPr="007A11AA" w:rsidRDefault="00C80AFC" w:rsidP="00C80AFC">
      <w:pPr>
        <w:widowControl/>
        <w:numPr>
          <w:ilvl w:val="0"/>
          <w:numId w:val="37"/>
        </w:numPr>
        <w:suppressAutoHyphens w:val="0"/>
        <w:jc w:val="both"/>
        <w:rPr>
          <w:sz w:val="24"/>
          <w:szCs w:val="24"/>
        </w:rPr>
      </w:pPr>
      <w:r w:rsidRPr="007A11AA">
        <w:rPr>
          <w:rFonts w:ascii="Arial" w:hAnsi="Arial" w:cs="Arial"/>
          <w:color w:val="000000"/>
        </w:rPr>
        <w:t>I limiti alla libertà di manifestazione del pensiero</w:t>
      </w:r>
    </w:p>
    <w:p w:rsidR="00C80AFC" w:rsidRPr="007A11AA" w:rsidRDefault="00C80AFC" w:rsidP="00C80AFC">
      <w:pPr>
        <w:widowControl/>
        <w:numPr>
          <w:ilvl w:val="0"/>
          <w:numId w:val="37"/>
        </w:numPr>
        <w:suppressAutoHyphens w:val="0"/>
        <w:jc w:val="both"/>
        <w:rPr>
          <w:sz w:val="24"/>
          <w:szCs w:val="24"/>
        </w:rPr>
      </w:pPr>
      <w:r w:rsidRPr="007A11AA">
        <w:rPr>
          <w:rFonts w:ascii="Arial" w:hAnsi="Arial" w:cs="Arial"/>
          <w:color w:val="000000"/>
        </w:rPr>
        <w:t>Problemi connessi allo sviluppo dei media</w:t>
      </w:r>
    </w:p>
    <w:p w:rsidR="00C80AFC" w:rsidRPr="007A11AA" w:rsidRDefault="00C80AFC" w:rsidP="00C80AFC">
      <w:pPr>
        <w:widowControl/>
        <w:numPr>
          <w:ilvl w:val="0"/>
          <w:numId w:val="37"/>
        </w:numPr>
        <w:suppressAutoHyphens w:val="0"/>
        <w:jc w:val="both"/>
        <w:rPr>
          <w:sz w:val="24"/>
          <w:szCs w:val="24"/>
        </w:rPr>
      </w:pPr>
      <w:r w:rsidRPr="007A11AA">
        <w:rPr>
          <w:rFonts w:ascii="Arial" w:hAnsi="Arial" w:cs="Arial"/>
          <w:color w:val="000000"/>
        </w:rPr>
        <w:t>Privacy e sicurezza</w:t>
      </w:r>
    </w:p>
    <w:p w:rsidR="00C80AFC" w:rsidRPr="007A11AA" w:rsidRDefault="00C80AFC" w:rsidP="00C80AFC">
      <w:pPr>
        <w:widowControl/>
        <w:numPr>
          <w:ilvl w:val="0"/>
          <w:numId w:val="37"/>
        </w:numPr>
        <w:suppressAutoHyphens w:val="0"/>
        <w:jc w:val="both"/>
        <w:rPr>
          <w:sz w:val="24"/>
          <w:szCs w:val="24"/>
        </w:rPr>
      </w:pPr>
      <w:r w:rsidRPr="007A11AA">
        <w:rPr>
          <w:rFonts w:ascii="Arial" w:hAnsi="Arial" w:cs="Arial"/>
          <w:i/>
          <w:iCs/>
          <w:color w:val="000000"/>
        </w:rPr>
        <w:t>Fake news</w:t>
      </w:r>
      <w:r w:rsidRPr="007A11AA">
        <w:rPr>
          <w:rFonts w:ascii="Arial" w:hAnsi="Arial" w:cs="Arial"/>
          <w:color w:val="000000"/>
        </w:rPr>
        <w:t xml:space="preserve"> e come evitarle</w:t>
      </w:r>
    </w:p>
    <w:p w:rsidR="00C80AFC" w:rsidRPr="0054059C" w:rsidRDefault="00C80AFC" w:rsidP="00C80AFC">
      <w:pPr>
        <w:pStyle w:val="testo"/>
        <w:spacing w:before="0" w:after="120"/>
        <w:rPr>
          <w:rFonts w:ascii="Times New Roman" w:hAnsi="Times New Roman" w:cs="Times New Roman"/>
          <w:b/>
          <w:sz w:val="24"/>
        </w:rPr>
      </w:pPr>
    </w:p>
    <w:p w:rsidR="00570D68" w:rsidRPr="00570D68" w:rsidRDefault="00570D68" w:rsidP="00570D68">
      <w:pPr>
        <w:pStyle w:val="testo"/>
        <w:spacing w:before="0"/>
      </w:pPr>
    </w:p>
    <w:p w:rsidR="001F0055" w:rsidRDefault="001F0055" w:rsidP="001B4232">
      <w:pPr>
        <w:pStyle w:val="testo"/>
        <w:rPr>
          <w:u w:val="single"/>
        </w:rPr>
      </w:pPr>
    </w:p>
    <w:p w:rsidR="006E79DD" w:rsidRPr="00570D68" w:rsidRDefault="006E79DD" w:rsidP="001B4232">
      <w:pPr>
        <w:pStyle w:val="testo"/>
        <w:rPr>
          <w:u w:val="single"/>
        </w:rPr>
      </w:pPr>
    </w:p>
    <w:p w:rsidR="001F0055" w:rsidRDefault="001B4232" w:rsidP="001B4232">
      <w:pPr>
        <w:pStyle w:val="testo"/>
        <w:rPr>
          <w:u w:val="single"/>
        </w:rPr>
      </w:pPr>
      <w:r w:rsidRPr="001B4232">
        <w:rPr>
          <w:u w:val="single"/>
        </w:rPr>
        <w:lastRenderedPageBreak/>
        <w:t>Educazione alla convivenza civile</w:t>
      </w:r>
    </w:p>
    <w:p w:rsidR="001F0055" w:rsidRPr="001F0055" w:rsidRDefault="001F0055" w:rsidP="001B4232">
      <w:pPr>
        <w:pStyle w:val="testo"/>
        <w:rPr>
          <w:u w:val="single"/>
        </w:rPr>
      </w:pPr>
    </w:p>
    <w:p w:rsidR="001F0055" w:rsidRPr="001F0055" w:rsidRDefault="001F0055" w:rsidP="000F4E54">
      <w:pPr>
        <w:spacing w:line="360" w:lineRule="auto"/>
        <w:jc w:val="both"/>
        <w:rPr>
          <w:rFonts w:ascii="Arial" w:hAnsi="Arial" w:cs="Arial"/>
          <w:lang w:val="en-GB"/>
        </w:rPr>
      </w:pPr>
      <w:r w:rsidRPr="001F0055">
        <w:rPr>
          <w:rFonts w:ascii="Arial" w:hAnsi="Arial" w:cs="Arial"/>
          <w:lang w:val="en-GB"/>
        </w:rPr>
        <w:t>Le quattro generazioni di diritti</w:t>
      </w:r>
    </w:p>
    <w:p w:rsidR="001F0055" w:rsidRPr="001F0055" w:rsidRDefault="001F0055" w:rsidP="000F4E54">
      <w:pPr>
        <w:spacing w:line="360" w:lineRule="auto"/>
        <w:jc w:val="both"/>
        <w:rPr>
          <w:rFonts w:ascii="Arial" w:hAnsi="Arial" w:cs="Arial"/>
          <w:lang w:val="en-GB"/>
        </w:rPr>
      </w:pPr>
      <w:r w:rsidRPr="001F0055">
        <w:rPr>
          <w:rFonts w:ascii="Arial" w:hAnsi="Arial" w:cs="Arial"/>
          <w:lang w:val="en-GB"/>
        </w:rPr>
        <w:t>Educazione democratica, educazione alla cittadinanza, educazione alla legalità</w:t>
      </w:r>
    </w:p>
    <w:p w:rsidR="001F0055" w:rsidRPr="001F0055" w:rsidRDefault="001F0055" w:rsidP="000F4E54">
      <w:pPr>
        <w:spacing w:line="360" w:lineRule="auto"/>
        <w:jc w:val="both"/>
        <w:rPr>
          <w:rFonts w:ascii="Arial" w:hAnsi="Arial" w:cs="Arial"/>
          <w:lang w:val="en-GB"/>
        </w:rPr>
      </w:pPr>
      <w:r w:rsidRPr="001F0055">
        <w:rPr>
          <w:rFonts w:ascii="Arial" w:hAnsi="Arial" w:cs="Arial"/>
          <w:lang w:val="en-GB"/>
        </w:rPr>
        <w:t>Il capitale umano-sociale:  Coleman</w:t>
      </w:r>
    </w:p>
    <w:p w:rsidR="001F0055" w:rsidRPr="001F0055" w:rsidRDefault="001F0055" w:rsidP="000F4E54">
      <w:pPr>
        <w:spacing w:line="360" w:lineRule="auto"/>
        <w:jc w:val="both"/>
        <w:rPr>
          <w:rFonts w:ascii="Arial" w:hAnsi="Arial" w:cs="Arial"/>
          <w:lang w:val="en-GB"/>
        </w:rPr>
      </w:pPr>
      <w:r w:rsidRPr="001F0055">
        <w:rPr>
          <w:rFonts w:ascii="Arial" w:hAnsi="Arial" w:cs="Arial"/>
          <w:lang w:val="en-GB"/>
        </w:rPr>
        <w:t>L’educazione democratica nella società complessa</w:t>
      </w:r>
    </w:p>
    <w:p w:rsidR="001F0055" w:rsidRPr="001F0055" w:rsidRDefault="001F0055" w:rsidP="000F4E54">
      <w:pPr>
        <w:spacing w:line="360" w:lineRule="auto"/>
        <w:jc w:val="both"/>
        <w:rPr>
          <w:rFonts w:ascii="Arial" w:hAnsi="Arial" w:cs="Arial"/>
          <w:lang w:val="en-GB"/>
        </w:rPr>
      </w:pPr>
      <w:r w:rsidRPr="001F0055">
        <w:rPr>
          <w:rFonts w:ascii="Arial" w:hAnsi="Arial" w:cs="Arial"/>
          <w:lang w:val="en-GB"/>
        </w:rPr>
        <w:t>Il passaggio da suddito a cittadino</w:t>
      </w:r>
    </w:p>
    <w:p w:rsidR="001F0055" w:rsidRPr="001F0055" w:rsidRDefault="001F0055" w:rsidP="000F4E54">
      <w:pPr>
        <w:spacing w:line="360" w:lineRule="auto"/>
        <w:jc w:val="both"/>
        <w:rPr>
          <w:rFonts w:ascii="Arial" w:hAnsi="Arial" w:cs="Arial"/>
          <w:lang w:val="en-GB"/>
        </w:rPr>
      </w:pPr>
      <w:r w:rsidRPr="001F0055">
        <w:rPr>
          <w:rFonts w:ascii="Arial" w:hAnsi="Arial" w:cs="Arial"/>
          <w:lang w:val="en-GB"/>
        </w:rPr>
        <w:t xml:space="preserve">Cittadinanza come etica pubblica e bene comune </w:t>
      </w:r>
    </w:p>
    <w:p w:rsidR="001F0055" w:rsidRDefault="001F0055" w:rsidP="000F4E54">
      <w:pPr>
        <w:spacing w:line="360" w:lineRule="auto"/>
        <w:jc w:val="both"/>
        <w:rPr>
          <w:rFonts w:ascii="Arial" w:hAnsi="Arial" w:cs="Arial"/>
          <w:lang w:val="en-GB"/>
        </w:rPr>
      </w:pPr>
      <w:r w:rsidRPr="001F0055">
        <w:rPr>
          <w:rFonts w:ascii="Arial" w:hAnsi="Arial" w:cs="Arial"/>
          <w:lang w:val="en-GB"/>
        </w:rPr>
        <w:t>Diritti umani e democrazia: principi di laicità e vincoli di solidarietà</w:t>
      </w:r>
    </w:p>
    <w:p w:rsidR="006D5D15" w:rsidRPr="006D5D15" w:rsidRDefault="000F4E54" w:rsidP="000F4E54">
      <w:pPr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i/>
          <w:lang w:val="en-GB"/>
        </w:rPr>
        <w:t xml:space="preserve">Un </w:t>
      </w:r>
      <w:r w:rsidR="006D5D15" w:rsidRPr="00B57586">
        <w:rPr>
          <w:rFonts w:ascii="Arial" w:hAnsi="Arial" w:cs="Arial"/>
          <w:i/>
          <w:lang w:val="en-GB"/>
        </w:rPr>
        <w:t>quadro concettuale per l’educazione alla cittadinanza</w:t>
      </w:r>
      <w:r w:rsidR="006D5D15">
        <w:rPr>
          <w:rFonts w:ascii="Arial" w:hAnsi="Arial" w:cs="Arial"/>
          <w:lang w:val="en-GB"/>
        </w:rPr>
        <w:t xml:space="preserve"> (</w:t>
      </w:r>
      <w:r w:rsidR="006D5D15" w:rsidRPr="006D5D15">
        <w:rPr>
          <w:rFonts w:ascii="Arial" w:hAnsi="Arial" w:cs="Arial"/>
          <w:lang w:val="en-GB"/>
        </w:rPr>
        <w:t>articolo di Milena Santerini)</w:t>
      </w:r>
    </w:p>
    <w:p w:rsidR="006D5D15" w:rsidRPr="006D5D15" w:rsidRDefault="006D5D15" w:rsidP="000F4E54">
      <w:pPr>
        <w:spacing w:line="360" w:lineRule="auto"/>
        <w:rPr>
          <w:rFonts w:ascii="Arial" w:hAnsi="Arial" w:cs="Arial"/>
          <w:lang w:val="en-GB"/>
        </w:rPr>
      </w:pPr>
      <w:r w:rsidRPr="006D5D15">
        <w:rPr>
          <w:rFonts w:ascii="Arial" w:hAnsi="Arial" w:cs="Arial"/>
          <w:lang w:val="en-GB"/>
        </w:rPr>
        <w:t xml:space="preserve">La deontologia professionale </w:t>
      </w:r>
    </w:p>
    <w:p w:rsidR="001F0055" w:rsidRPr="001F0055" w:rsidRDefault="001F0055" w:rsidP="000F4E54">
      <w:pPr>
        <w:spacing w:line="360" w:lineRule="auto"/>
        <w:rPr>
          <w:rFonts w:ascii="Arial" w:hAnsi="Arial" w:cs="Arial"/>
          <w:lang w:val="en-GB"/>
        </w:rPr>
      </w:pPr>
    </w:p>
    <w:p w:rsidR="001F0055" w:rsidRPr="001F0055" w:rsidRDefault="001F0055" w:rsidP="000F4E54">
      <w:pPr>
        <w:spacing w:line="360" w:lineRule="auto"/>
        <w:rPr>
          <w:rFonts w:ascii="Arial" w:hAnsi="Arial" w:cs="Arial"/>
          <w:lang w:val="en-GB"/>
        </w:rPr>
      </w:pPr>
      <w:r w:rsidRPr="001F0055">
        <w:rPr>
          <w:rFonts w:ascii="Arial" w:hAnsi="Arial" w:cs="Arial"/>
          <w:lang w:val="en-GB"/>
        </w:rPr>
        <w:t>Collegamenti autorali</w:t>
      </w:r>
      <w:r w:rsidR="003D2589">
        <w:rPr>
          <w:rFonts w:ascii="Arial" w:hAnsi="Arial" w:cs="Arial"/>
          <w:lang w:val="en-GB"/>
        </w:rPr>
        <w:t xml:space="preserve"> e tematici</w:t>
      </w:r>
      <w:r w:rsidRPr="001F0055">
        <w:rPr>
          <w:rFonts w:ascii="Arial" w:hAnsi="Arial" w:cs="Arial"/>
          <w:lang w:val="en-GB"/>
        </w:rPr>
        <w:t xml:space="preserve">: Dewey, Montessori, Morin, Nussbaum, </w:t>
      </w:r>
      <w:r w:rsidRPr="001F0055">
        <w:rPr>
          <w:rFonts w:ascii="Arial" w:hAnsi="Arial" w:cs="Arial"/>
        </w:rPr>
        <w:t>Mcintyre</w:t>
      </w:r>
      <w:r w:rsidR="00B57586">
        <w:rPr>
          <w:rFonts w:ascii="Arial" w:hAnsi="Arial" w:cs="Arial"/>
        </w:rPr>
        <w:t>, Welfare S</w:t>
      </w:r>
      <w:r w:rsidR="003D2589">
        <w:rPr>
          <w:rFonts w:ascii="Arial" w:hAnsi="Arial" w:cs="Arial"/>
        </w:rPr>
        <w:t>tate</w:t>
      </w:r>
      <w:r w:rsidR="00916A67">
        <w:rPr>
          <w:rFonts w:ascii="Arial" w:hAnsi="Arial" w:cs="Arial"/>
        </w:rPr>
        <w:t>, Documenti europei sull’educazione, relativismo</w:t>
      </w:r>
    </w:p>
    <w:p w:rsidR="001F0055" w:rsidRPr="00970431" w:rsidRDefault="001F0055" w:rsidP="001F0055">
      <w:pPr>
        <w:tabs>
          <w:tab w:val="left" w:pos="3262"/>
        </w:tabs>
        <w:rPr>
          <w:rFonts w:ascii="Arial" w:hAnsi="Arial" w:cs="Arial"/>
        </w:rPr>
      </w:pPr>
    </w:p>
    <w:p w:rsidR="006C6633" w:rsidRDefault="001F0055" w:rsidP="006C6633">
      <w:pPr>
        <w:pStyle w:val="Titolo2"/>
      </w:pPr>
      <w:bookmarkStart w:id="20" w:name="_Toc7113069"/>
      <w:r>
        <w:t>P</w:t>
      </w:r>
      <w:r w:rsidR="006C6633" w:rsidRPr="006C6633">
        <w:t>ERCORSI PER LE COMPETENZE TRASVERSALI E PER L’ORIENTAMENTO</w:t>
      </w:r>
      <w:bookmarkEnd w:id="20"/>
    </w:p>
    <w:p w:rsidR="00A212FB" w:rsidRDefault="00A93E1E" w:rsidP="00A212FB">
      <w:pPr>
        <w:pStyle w:val="testo"/>
        <w:spacing w:line="276" w:lineRule="auto"/>
      </w:pPr>
      <w:r>
        <w:t xml:space="preserve">Nel triennio i ragazzi hanno partecipato ad </w:t>
      </w:r>
      <w:r>
        <w:rPr>
          <w:b/>
        </w:rPr>
        <w:t xml:space="preserve">attività di </w:t>
      </w:r>
      <w:r w:rsidR="00A212FB">
        <w:rPr>
          <w:b/>
        </w:rPr>
        <w:t xml:space="preserve">Alternanza scuola-lavoro </w:t>
      </w:r>
      <w:r>
        <w:t>della durata di una settimana in orario curriculare</w:t>
      </w:r>
      <w:r w:rsidR="00470E81">
        <w:t>, effettuando le 200 ore totali utili</w:t>
      </w:r>
      <w:r>
        <w:t>. Nel terzo anno sono stati inseriti nelle scuole dell’infanzia del comune di Erba e altri comuni limitrofi; nella classe quarta in scuole primarie e secondarie di primo grado, oltre che in strutture comunali, cooperative di solidarietà e case di riposo; nella classe quinta in centri e comunità terapeutiche e riabilitative.</w:t>
      </w:r>
      <w:r w:rsidR="00FF17F5">
        <w:t xml:space="preserve"> </w:t>
      </w:r>
    </w:p>
    <w:p w:rsidR="00A212FB" w:rsidRDefault="00570D68" w:rsidP="00A212FB">
      <w:pPr>
        <w:pStyle w:val="testo"/>
        <w:spacing w:line="276" w:lineRule="auto"/>
      </w:pPr>
      <w:r>
        <w:t>La docente tutor</w:t>
      </w:r>
      <w:r w:rsidR="006E79DD">
        <w:t>,</w:t>
      </w:r>
      <w:r>
        <w:t xml:space="preserve"> prof.ssa Molteni G.</w:t>
      </w:r>
      <w:r w:rsidR="006E79DD">
        <w:t>,</w:t>
      </w:r>
      <w:r>
        <w:t xml:space="preserve"> in quarta e in quinta ha lasciato </w:t>
      </w:r>
      <w:r w:rsidR="00A212FB">
        <w:t>scegliere l</w:t>
      </w:r>
      <w:r w:rsidR="00BB7A2F">
        <w:t xml:space="preserve">iberamente ai singoli </w:t>
      </w:r>
      <w:r w:rsidR="003019A6">
        <w:t xml:space="preserve"> </w:t>
      </w:r>
      <w:r w:rsidR="00A212FB">
        <w:t xml:space="preserve">anche  strutture non afferenti </w:t>
      </w:r>
      <w:r w:rsidR="00BB7A2F">
        <w:t xml:space="preserve">direttamente </w:t>
      </w:r>
      <w:r w:rsidR="00A212FB">
        <w:t>all’indirizzo di studio (case editrici, studi legali, stage all’estero), ai fini di una maggior flessibilità e apertura esperienziale</w:t>
      </w:r>
      <w:r w:rsidR="00C80AFC">
        <w:t>,</w:t>
      </w:r>
      <w:r w:rsidR="00A212FB">
        <w:t xml:space="preserve"> garanti di interessi e motivazioni personali.</w:t>
      </w:r>
    </w:p>
    <w:p w:rsidR="00470E81" w:rsidRDefault="00470E81" w:rsidP="00A212FB">
      <w:pPr>
        <w:pStyle w:val="Nessunaspaziatura"/>
        <w:spacing w:line="276" w:lineRule="auto"/>
        <w:jc w:val="both"/>
        <w:rPr>
          <w:rFonts w:ascii="Arial" w:hAnsi="Arial"/>
        </w:rPr>
      </w:pPr>
      <w:r>
        <w:rPr>
          <w:rFonts w:ascii="Arial" w:hAnsi="Arial"/>
        </w:rPr>
        <w:t>Per tutti gli studenti l’esperienza ASL è stata costruttiva, per alcuni di essi anche orientativa per il loro futuro scolastico-lavorativo</w:t>
      </w:r>
      <w:r w:rsidR="00A212FB">
        <w:rPr>
          <w:rFonts w:ascii="Arial" w:hAnsi="Arial"/>
        </w:rPr>
        <w:t>,</w:t>
      </w:r>
      <w:r>
        <w:rPr>
          <w:rFonts w:ascii="Arial" w:hAnsi="Arial"/>
        </w:rPr>
        <w:t xml:space="preserve"> soprattutto durante la classe quinta.</w:t>
      </w:r>
    </w:p>
    <w:p w:rsidR="006C6633" w:rsidRDefault="006C6633" w:rsidP="005A2AA7">
      <w:pPr>
        <w:pStyle w:val="Titolo2"/>
      </w:pPr>
      <w:bookmarkStart w:id="21" w:name="_Toc7113070"/>
      <w:r w:rsidRPr="00E62454">
        <w:t>PROGETTAZIONI DISCIPLINARI</w:t>
      </w:r>
      <w:bookmarkEnd w:id="21"/>
      <w:r w:rsidR="00964278">
        <w:t xml:space="preserve"> </w:t>
      </w:r>
    </w:p>
    <w:p w:rsidR="006C6633" w:rsidRDefault="005A2AA7" w:rsidP="006C6633">
      <w:pPr>
        <w:pStyle w:val="testo"/>
      </w:pPr>
      <w:r w:rsidRPr="005A2AA7">
        <w:t>I programmi svolti di tutte le discipline sono raccolti nell’</w:t>
      </w:r>
      <w:r w:rsidR="00450541" w:rsidRPr="00F52B38">
        <w:rPr>
          <w:b/>
          <w:color w:val="FFFFFF"/>
          <w:highlight w:val="darkGray"/>
        </w:rPr>
        <w:t>ALLEGATO 1</w:t>
      </w:r>
      <w:r w:rsidRPr="005A2AA7">
        <w:t>.</w:t>
      </w:r>
    </w:p>
    <w:p w:rsidR="006E79DD" w:rsidRPr="005A2AA7" w:rsidRDefault="006E79DD" w:rsidP="006C6633">
      <w:pPr>
        <w:pStyle w:val="testo"/>
      </w:pPr>
    </w:p>
    <w:p w:rsidR="006C6633" w:rsidRDefault="006C6633" w:rsidP="005A2AA7">
      <w:pPr>
        <w:pStyle w:val="Titolo2"/>
      </w:pPr>
      <w:bookmarkStart w:id="22" w:name="_Toc7113071"/>
      <w:r w:rsidRPr="00E62454">
        <w:t>SIMULAZIONI DI PROVE D’ESAME</w:t>
      </w:r>
      <w:bookmarkEnd w:id="22"/>
      <w:r w:rsidRPr="00E62454">
        <w:t xml:space="preserve"> </w:t>
      </w:r>
    </w:p>
    <w:p w:rsidR="005A2AA7" w:rsidRDefault="005A2AA7" w:rsidP="006C6633">
      <w:pPr>
        <w:pStyle w:val="testo"/>
      </w:pPr>
      <w:r w:rsidRPr="005A2AA7">
        <w:t xml:space="preserve">La classe ha svolto le </w:t>
      </w:r>
      <w:r>
        <w:t>s</w:t>
      </w:r>
      <w:r w:rsidRPr="005A2AA7">
        <w:t>eguenti simulazioni:</w:t>
      </w:r>
    </w:p>
    <w:p w:rsidR="00EF1483" w:rsidRDefault="00B57586" w:rsidP="00EF1483">
      <w:pPr>
        <w:pStyle w:val="testo"/>
        <w:numPr>
          <w:ilvl w:val="0"/>
          <w:numId w:val="29"/>
        </w:numPr>
      </w:pPr>
      <w:r>
        <w:t>19/02/2019 Prova di Italiano</w:t>
      </w:r>
    </w:p>
    <w:p w:rsidR="006E79DD" w:rsidRDefault="006E79DD" w:rsidP="006E79DD">
      <w:pPr>
        <w:pStyle w:val="testo"/>
        <w:numPr>
          <w:ilvl w:val="0"/>
          <w:numId w:val="29"/>
        </w:numPr>
      </w:pPr>
      <w:r>
        <w:t xml:space="preserve">02/04/2019 Prova di Scienze umane </w:t>
      </w:r>
    </w:p>
    <w:p w:rsidR="006E79DD" w:rsidRDefault="006E79DD" w:rsidP="006E79DD">
      <w:pPr>
        <w:pStyle w:val="testo"/>
        <w:ind w:left="720"/>
      </w:pPr>
    </w:p>
    <w:p w:rsidR="00091307" w:rsidRDefault="00091307" w:rsidP="00091307">
      <w:pPr>
        <w:pStyle w:val="testo"/>
      </w:pPr>
    </w:p>
    <w:p w:rsidR="00091307" w:rsidRDefault="00091307" w:rsidP="00091307">
      <w:pPr>
        <w:pStyle w:val="testo"/>
      </w:pPr>
    </w:p>
    <w:p w:rsidR="00091307" w:rsidRDefault="00091307" w:rsidP="00091307">
      <w:pPr>
        <w:pStyle w:val="testo"/>
      </w:pPr>
    </w:p>
    <w:p w:rsidR="00091307" w:rsidRDefault="00091307" w:rsidP="00091307">
      <w:pPr>
        <w:pStyle w:val="testo"/>
      </w:pPr>
    </w:p>
    <w:p w:rsidR="006E79DD" w:rsidRDefault="006E79DD" w:rsidP="00091307">
      <w:pPr>
        <w:pStyle w:val="testo"/>
      </w:pPr>
    </w:p>
    <w:p w:rsidR="00604FF7" w:rsidRPr="005A2AA7" w:rsidRDefault="00604FF7" w:rsidP="00091307">
      <w:pPr>
        <w:pStyle w:val="testo"/>
      </w:pPr>
    </w:p>
    <w:p w:rsidR="006C6633" w:rsidRDefault="006C6633" w:rsidP="00964278">
      <w:pPr>
        <w:pStyle w:val="Titolo2"/>
      </w:pPr>
      <w:bookmarkStart w:id="23" w:name="_Toc7113072"/>
      <w:r w:rsidRPr="00E62454">
        <w:lastRenderedPageBreak/>
        <w:t>ESEMPI DI PERCORSI ELABORATI DALLA SCUOLA</w:t>
      </w:r>
      <w:bookmarkEnd w:id="23"/>
      <w:r>
        <w:t xml:space="preserve"> </w:t>
      </w:r>
    </w:p>
    <w:p w:rsidR="0088319B" w:rsidRDefault="0088319B" w:rsidP="006C6633">
      <w:pPr>
        <w:pStyle w:val="testo"/>
      </w:pPr>
      <w:r>
        <w:t>Riportiamo qui l’elenco deg</w:t>
      </w:r>
      <w:r w:rsidR="00C06152">
        <w:t>li argomenti interdisciplinari e dei</w:t>
      </w:r>
      <w:r>
        <w:t xml:space="preserve"> nodi concettuali affrontati in classe: </w:t>
      </w:r>
    </w:p>
    <w:p w:rsidR="00916A67" w:rsidRDefault="00916A67" w:rsidP="006C6633">
      <w:pPr>
        <w:pStyle w:val="testo"/>
      </w:pPr>
    </w:p>
    <w:p w:rsidR="00916A67" w:rsidRDefault="00916A67" w:rsidP="00916A67">
      <w:pPr>
        <w:pStyle w:val="testo"/>
        <w:numPr>
          <w:ilvl w:val="0"/>
          <w:numId w:val="33"/>
        </w:numPr>
      </w:pPr>
      <w:r>
        <w:t>La società contemporanea ed il postmoderno</w:t>
      </w:r>
    </w:p>
    <w:p w:rsidR="00916A67" w:rsidRDefault="00916A67" w:rsidP="00916A67">
      <w:pPr>
        <w:pStyle w:val="testo"/>
        <w:numPr>
          <w:ilvl w:val="0"/>
          <w:numId w:val="33"/>
        </w:numPr>
      </w:pPr>
      <w:r>
        <w:t>La centralità della parola</w:t>
      </w:r>
    </w:p>
    <w:p w:rsidR="00916A67" w:rsidRDefault="00916A67" w:rsidP="00916A67">
      <w:pPr>
        <w:pStyle w:val="testo"/>
        <w:numPr>
          <w:ilvl w:val="0"/>
          <w:numId w:val="33"/>
        </w:numPr>
        <w:rPr>
          <w:i/>
        </w:rPr>
      </w:pPr>
      <w:r>
        <w:t xml:space="preserve">Le culture </w:t>
      </w:r>
      <w:r w:rsidRPr="00916A67">
        <w:rPr>
          <w:i/>
        </w:rPr>
        <w:t>altre</w:t>
      </w:r>
    </w:p>
    <w:p w:rsidR="00916A67" w:rsidRPr="00916A67" w:rsidRDefault="00BB7A2F" w:rsidP="00916A67">
      <w:pPr>
        <w:pStyle w:val="testo"/>
        <w:numPr>
          <w:ilvl w:val="0"/>
          <w:numId w:val="33"/>
        </w:numPr>
        <w:rPr>
          <w:i/>
        </w:rPr>
      </w:pPr>
      <w:r>
        <w:t>Realtà e surrealtà</w:t>
      </w:r>
    </w:p>
    <w:p w:rsidR="00916A67" w:rsidRPr="00916A67" w:rsidRDefault="00916A67" w:rsidP="00916A67">
      <w:pPr>
        <w:pStyle w:val="testo"/>
        <w:numPr>
          <w:ilvl w:val="0"/>
          <w:numId w:val="33"/>
        </w:numPr>
        <w:rPr>
          <w:i/>
        </w:rPr>
      </w:pPr>
      <w:r>
        <w:t>Il senso della fanciullezza</w:t>
      </w:r>
    </w:p>
    <w:p w:rsidR="00916A67" w:rsidRPr="00916A67" w:rsidRDefault="00916A67" w:rsidP="00916A67">
      <w:pPr>
        <w:pStyle w:val="testo"/>
        <w:numPr>
          <w:ilvl w:val="0"/>
          <w:numId w:val="33"/>
        </w:numPr>
        <w:rPr>
          <w:i/>
        </w:rPr>
      </w:pPr>
      <w:r>
        <w:t xml:space="preserve">Dalla guerra alla pace </w:t>
      </w:r>
    </w:p>
    <w:p w:rsidR="00916A67" w:rsidRPr="00916A67" w:rsidRDefault="00916A67" w:rsidP="00916A67">
      <w:pPr>
        <w:pStyle w:val="testo"/>
        <w:numPr>
          <w:ilvl w:val="0"/>
          <w:numId w:val="33"/>
        </w:numPr>
        <w:rPr>
          <w:i/>
        </w:rPr>
      </w:pPr>
      <w:r>
        <w:t>Alienazione</w:t>
      </w:r>
    </w:p>
    <w:p w:rsidR="00916A67" w:rsidRPr="00916A67" w:rsidRDefault="00916A67" w:rsidP="00916A67">
      <w:pPr>
        <w:pStyle w:val="testo"/>
        <w:numPr>
          <w:ilvl w:val="0"/>
          <w:numId w:val="33"/>
        </w:numPr>
        <w:rPr>
          <w:i/>
        </w:rPr>
      </w:pPr>
      <w:r>
        <w:t xml:space="preserve">Apollineo e dionisiaco </w:t>
      </w:r>
    </w:p>
    <w:p w:rsidR="00916A67" w:rsidRPr="00916A67" w:rsidRDefault="00916A67" w:rsidP="00916A67">
      <w:pPr>
        <w:pStyle w:val="testo"/>
        <w:numPr>
          <w:ilvl w:val="0"/>
          <w:numId w:val="33"/>
        </w:numPr>
        <w:rPr>
          <w:i/>
        </w:rPr>
      </w:pPr>
      <w:r w:rsidRPr="00916A67">
        <w:rPr>
          <w:i/>
        </w:rPr>
        <w:t>Oltre il muro</w:t>
      </w:r>
      <w:r>
        <w:t>: il superamento dei pregiudizi</w:t>
      </w:r>
    </w:p>
    <w:p w:rsidR="00916A67" w:rsidRPr="00916A67" w:rsidRDefault="00916A67" w:rsidP="00916A67">
      <w:pPr>
        <w:pStyle w:val="testo"/>
        <w:numPr>
          <w:ilvl w:val="0"/>
          <w:numId w:val="33"/>
        </w:numPr>
        <w:rPr>
          <w:i/>
        </w:rPr>
      </w:pPr>
      <w:r>
        <w:t>Le concezioni della temporalità</w:t>
      </w:r>
    </w:p>
    <w:p w:rsidR="00916A67" w:rsidRPr="0088319B" w:rsidRDefault="00916A67" w:rsidP="006C6633">
      <w:pPr>
        <w:pStyle w:val="testo"/>
        <w:rPr>
          <w:color w:val="FF0000"/>
        </w:rPr>
      </w:pPr>
    </w:p>
    <w:p w:rsidR="00415FF0" w:rsidRPr="00953F55" w:rsidRDefault="006C6633" w:rsidP="00953F55">
      <w:pPr>
        <w:pStyle w:val="Titolo2"/>
      </w:pPr>
      <w:bookmarkStart w:id="24" w:name="_Toc7113073"/>
      <w:r w:rsidRPr="00E62454">
        <w:t>GRIGLIE DI VALUTAZIONE</w:t>
      </w:r>
      <w:bookmarkEnd w:id="24"/>
      <w:r w:rsidRPr="00E62454">
        <w:t xml:space="preserve"> </w:t>
      </w:r>
      <w:bookmarkStart w:id="25" w:name="_Toc7113074"/>
    </w:p>
    <w:p w:rsidR="00533D86" w:rsidRDefault="00C80AFC" w:rsidP="00A27D33">
      <w:pPr>
        <w:pStyle w:val="Titolo3"/>
        <w:rPr>
          <w:lang w:val="it-IT"/>
        </w:rPr>
      </w:pPr>
      <w:r>
        <w:rPr>
          <w:lang w:val="it-IT"/>
        </w:rPr>
        <w:t xml:space="preserve">13.1 </w:t>
      </w:r>
      <w:r w:rsidR="00533D86" w:rsidRPr="00533D86">
        <w:t>GRIGLIA DI VALUTAZIONE DELLA PRIMA PROVA SCRITTA</w:t>
      </w:r>
      <w:r w:rsidR="00533D86" w:rsidRPr="00533D86">
        <w:rPr>
          <w:lang w:val="it-IT"/>
        </w:rPr>
        <w:t>, versione standard</w:t>
      </w:r>
      <w:bookmarkEnd w:id="25"/>
    </w:p>
    <w:tbl>
      <w:tblPr>
        <w:tblW w:w="9640" w:type="dxa"/>
        <w:tblInd w:w="-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71"/>
        <w:gridCol w:w="1173"/>
        <w:gridCol w:w="1174"/>
        <w:gridCol w:w="1174"/>
        <w:gridCol w:w="1174"/>
        <w:gridCol w:w="1174"/>
      </w:tblGrid>
      <w:tr w:rsidR="00953F55" w:rsidRPr="00DD6893" w:rsidTr="00D96E5F">
        <w:trPr>
          <w:trHeight w:val="273"/>
        </w:trPr>
        <w:tc>
          <w:tcPr>
            <w:tcW w:w="9640" w:type="dxa"/>
            <w:gridSpan w:val="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F55" w:rsidRPr="00DD6893" w:rsidRDefault="00953F55" w:rsidP="00A27D33">
            <w:pPr>
              <w:pStyle w:val="Titolo2"/>
              <w:numPr>
                <w:ilvl w:val="0"/>
                <w:numId w:val="0"/>
              </w:numPr>
              <w:ind w:left="453"/>
            </w:pPr>
            <w:r w:rsidRPr="00DD6893">
              <w:t xml:space="preserve">GRIGLIA DI VALUTAZIONE PER L’ATTRIBUZIONE DEI PUNTEGGI </w:t>
            </w:r>
          </w:p>
          <w:p w:rsidR="00953F55" w:rsidRPr="00DD6893" w:rsidRDefault="00953F55" w:rsidP="00A27D33">
            <w:pPr>
              <w:pStyle w:val="Titolo2"/>
              <w:numPr>
                <w:ilvl w:val="0"/>
                <w:numId w:val="0"/>
              </w:numPr>
              <w:ind w:left="453"/>
              <w:rPr>
                <w:sz w:val="24"/>
                <w:szCs w:val="24"/>
              </w:rPr>
            </w:pPr>
            <w:r w:rsidRPr="00DD6893">
              <w:t xml:space="preserve"> PRIMA PROVA DELL’ESAME DI STATO</w:t>
            </w:r>
          </w:p>
        </w:tc>
      </w:tr>
      <w:tr w:rsidR="00953F55" w:rsidRPr="00DD6893" w:rsidTr="00D96E5F">
        <w:trPr>
          <w:trHeight w:val="440"/>
        </w:trPr>
        <w:tc>
          <w:tcPr>
            <w:tcW w:w="3771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  <w:r w:rsidRPr="00DD6893">
              <w:rPr>
                <w:rFonts w:ascii="Arial" w:hAnsi="Arial" w:cs="Arial"/>
                <w:b/>
                <w:bCs/>
                <w:sz w:val="22"/>
                <w:szCs w:val="22"/>
              </w:rPr>
              <w:t>INDICATORI GENERALI</w:t>
            </w:r>
          </w:p>
        </w:tc>
        <w:tc>
          <w:tcPr>
            <w:tcW w:w="1173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0B1886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1886">
              <w:rPr>
                <w:rFonts w:ascii="Arial" w:hAnsi="Arial" w:cs="Arial"/>
                <w:b/>
                <w:sz w:val="18"/>
                <w:szCs w:val="18"/>
              </w:rPr>
              <w:t xml:space="preserve">ECCELL. - </w:t>
            </w:r>
            <w:r w:rsidRPr="000B1886">
              <w:rPr>
                <w:rStyle w:val="Nessuno"/>
                <w:rFonts w:ascii="Arial" w:hAnsi="Arial" w:cs="Arial"/>
                <w:b/>
                <w:bCs/>
                <w:sz w:val="18"/>
                <w:szCs w:val="18"/>
              </w:rPr>
              <w:t>OTTIMA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0B1886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B188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BUONA - </w:t>
            </w:r>
          </w:p>
          <w:p w:rsidR="00953F55" w:rsidRPr="000B1886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1886">
              <w:rPr>
                <w:rFonts w:ascii="Arial" w:hAnsi="Arial" w:cs="Arial"/>
                <w:b/>
                <w:bCs/>
                <w:sz w:val="18"/>
                <w:szCs w:val="18"/>
              </w:rPr>
              <w:t>DISCRETA</w:t>
            </w:r>
          </w:p>
        </w:tc>
        <w:tc>
          <w:tcPr>
            <w:tcW w:w="1174" w:type="dxa"/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0B1886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1886">
              <w:rPr>
                <w:rStyle w:val="Nessuno"/>
                <w:rFonts w:ascii="Arial" w:hAnsi="Arial" w:cs="Arial"/>
                <w:b/>
                <w:bCs/>
                <w:sz w:val="18"/>
                <w:szCs w:val="18"/>
              </w:rPr>
              <w:t>SUFF.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0B1886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1886">
              <w:rPr>
                <w:rStyle w:val="Nessuno"/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MEDIOCRE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0B1886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B188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INSUFF. - </w:t>
            </w:r>
          </w:p>
          <w:p w:rsidR="00953F55" w:rsidRPr="000B1886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1886">
              <w:rPr>
                <w:rFonts w:ascii="Arial" w:hAnsi="Arial" w:cs="Arial"/>
                <w:b/>
                <w:bCs/>
                <w:sz w:val="18"/>
                <w:szCs w:val="18"/>
              </w:rPr>
              <w:t>SCARSA</w:t>
            </w:r>
          </w:p>
        </w:tc>
      </w:tr>
      <w:tr w:rsidR="00953F55" w:rsidRPr="00DD6893" w:rsidTr="00D96E5F">
        <w:trPr>
          <w:trHeight w:val="440"/>
        </w:trPr>
        <w:tc>
          <w:tcPr>
            <w:tcW w:w="3771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hAnsi="Arial" w:cs="Arial"/>
                <w:sz w:val="18"/>
                <w:szCs w:val="18"/>
                <w:lang w:val="it-IT"/>
              </w:rPr>
            </w:pPr>
            <w:bookmarkStart w:id="26" w:name="OLE_LINK1"/>
            <w:r w:rsidRPr="00DD6893">
              <w:rPr>
                <w:rFonts w:ascii="Arial" w:hAnsi="Arial" w:cs="Arial"/>
                <w:sz w:val="18"/>
                <w:szCs w:val="18"/>
                <w:lang w:val="it-IT"/>
              </w:rPr>
              <w:t>Ideazione, pianificazione e organizzazione del testo</w:t>
            </w:r>
            <w:bookmarkEnd w:id="26"/>
          </w:p>
        </w:tc>
        <w:tc>
          <w:tcPr>
            <w:tcW w:w="1173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10 - 9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8 - 7</w:t>
            </w:r>
          </w:p>
        </w:tc>
        <w:tc>
          <w:tcPr>
            <w:tcW w:w="1174" w:type="dxa"/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4 - 3 - 2</w:t>
            </w:r>
          </w:p>
        </w:tc>
      </w:tr>
      <w:tr w:rsidR="00953F55" w:rsidRPr="00DD6893" w:rsidTr="00D96E5F">
        <w:trPr>
          <w:trHeight w:val="273"/>
        </w:trPr>
        <w:tc>
          <w:tcPr>
            <w:tcW w:w="3771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Coesione e coerenza testuale</w:t>
            </w:r>
          </w:p>
        </w:tc>
        <w:tc>
          <w:tcPr>
            <w:tcW w:w="1173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10 - 9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8 - 7</w:t>
            </w:r>
          </w:p>
        </w:tc>
        <w:tc>
          <w:tcPr>
            <w:tcW w:w="1174" w:type="dxa"/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4 - 3 - 2</w:t>
            </w:r>
          </w:p>
        </w:tc>
      </w:tr>
      <w:tr w:rsidR="00953F55" w:rsidRPr="00DD6893" w:rsidTr="00D96E5F">
        <w:trPr>
          <w:trHeight w:val="273"/>
        </w:trPr>
        <w:tc>
          <w:tcPr>
            <w:tcW w:w="3771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Style w:val="Nessuno"/>
                <w:rFonts w:ascii="Arial" w:hAnsi="Arial" w:cs="Arial"/>
                <w:sz w:val="18"/>
                <w:szCs w:val="18"/>
              </w:rPr>
              <w:t>Ricchezza e padronanza lessicale</w:t>
            </w:r>
          </w:p>
        </w:tc>
        <w:tc>
          <w:tcPr>
            <w:tcW w:w="1173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10 - 9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8 - 7</w:t>
            </w:r>
          </w:p>
        </w:tc>
        <w:tc>
          <w:tcPr>
            <w:tcW w:w="1174" w:type="dxa"/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4 - 3 - 2</w:t>
            </w:r>
          </w:p>
        </w:tc>
      </w:tr>
      <w:tr w:rsidR="00953F55" w:rsidRPr="00DD6893" w:rsidTr="00D96E5F">
        <w:trPr>
          <w:trHeight w:val="440"/>
        </w:trPr>
        <w:tc>
          <w:tcPr>
            <w:tcW w:w="3771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DD6893">
              <w:rPr>
                <w:rStyle w:val="Nessuno"/>
                <w:rFonts w:ascii="Arial" w:hAnsi="Arial" w:cs="Arial"/>
                <w:sz w:val="18"/>
                <w:szCs w:val="18"/>
              </w:rPr>
              <w:t>Correttezza grammaticale; uso corretto ed efficace della punteggiatura</w:t>
            </w:r>
          </w:p>
        </w:tc>
        <w:tc>
          <w:tcPr>
            <w:tcW w:w="1173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10 - 9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8 - 7</w:t>
            </w:r>
          </w:p>
        </w:tc>
        <w:tc>
          <w:tcPr>
            <w:tcW w:w="1174" w:type="dxa"/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4 - 3 - 2</w:t>
            </w:r>
          </w:p>
        </w:tc>
      </w:tr>
      <w:tr w:rsidR="00953F55" w:rsidRPr="00DD6893" w:rsidTr="00D96E5F">
        <w:trPr>
          <w:trHeight w:val="440"/>
        </w:trPr>
        <w:tc>
          <w:tcPr>
            <w:tcW w:w="3771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DD6893">
              <w:rPr>
                <w:rStyle w:val="Nessuno"/>
                <w:rFonts w:ascii="Arial" w:hAnsi="Arial" w:cs="Arial"/>
                <w:sz w:val="18"/>
                <w:szCs w:val="18"/>
              </w:rPr>
              <w:t>Ampiezza e precisione delle conoscenze e dei riferimenti culturali</w:t>
            </w:r>
          </w:p>
        </w:tc>
        <w:tc>
          <w:tcPr>
            <w:tcW w:w="1173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10 - 9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8 - 7</w:t>
            </w:r>
          </w:p>
        </w:tc>
        <w:tc>
          <w:tcPr>
            <w:tcW w:w="1174" w:type="dxa"/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4 - 3 - 2</w:t>
            </w:r>
          </w:p>
        </w:tc>
      </w:tr>
      <w:tr w:rsidR="00953F55" w:rsidRPr="00DD6893" w:rsidTr="00D96E5F">
        <w:trPr>
          <w:trHeight w:val="440"/>
        </w:trPr>
        <w:tc>
          <w:tcPr>
            <w:tcW w:w="3771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DD6893">
              <w:rPr>
                <w:rStyle w:val="Nessuno"/>
                <w:rFonts w:ascii="Arial" w:hAnsi="Arial" w:cs="Arial"/>
                <w:sz w:val="18"/>
                <w:szCs w:val="18"/>
              </w:rPr>
              <w:t>Espressione di giudizi critici e valutazioni personali</w:t>
            </w:r>
          </w:p>
        </w:tc>
        <w:tc>
          <w:tcPr>
            <w:tcW w:w="1173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10 - 9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8 - 7</w:t>
            </w:r>
          </w:p>
        </w:tc>
        <w:tc>
          <w:tcPr>
            <w:tcW w:w="1174" w:type="dxa"/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4 - 3 - 2</w:t>
            </w:r>
          </w:p>
        </w:tc>
      </w:tr>
      <w:tr w:rsidR="00953F55" w:rsidRPr="00DD6893" w:rsidTr="00D96E5F">
        <w:trPr>
          <w:trHeight w:val="273"/>
        </w:trPr>
        <w:tc>
          <w:tcPr>
            <w:tcW w:w="9640" w:type="dxa"/>
            <w:gridSpan w:val="6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D6893">
              <w:rPr>
                <w:rFonts w:ascii="Arial" w:hAnsi="Arial" w:cs="Arial"/>
                <w:b/>
                <w:bCs/>
                <w:sz w:val="22"/>
                <w:szCs w:val="22"/>
              </w:rPr>
              <w:t>INDICATORI SPECIFICI: TIPOLOGIA A</w:t>
            </w:r>
          </w:p>
        </w:tc>
      </w:tr>
      <w:tr w:rsidR="00953F55" w:rsidRPr="00DD6893" w:rsidTr="00D96E5F">
        <w:trPr>
          <w:trHeight w:val="273"/>
        </w:trPr>
        <w:tc>
          <w:tcPr>
            <w:tcW w:w="3771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DD6893">
              <w:rPr>
                <w:rStyle w:val="Nessuno"/>
                <w:rFonts w:ascii="Arial" w:hAnsi="Arial" w:cs="Arial"/>
                <w:sz w:val="18"/>
                <w:szCs w:val="18"/>
              </w:rPr>
              <w:t>Rispetto dei vincoli posti nella consegna</w:t>
            </w:r>
          </w:p>
        </w:tc>
        <w:tc>
          <w:tcPr>
            <w:tcW w:w="1173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10 - 9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8 - 7</w:t>
            </w:r>
          </w:p>
        </w:tc>
        <w:tc>
          <w:tcPr>
            <w:tcW w:w="1174" w:type="dxa"/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4 - 3 - 2</w:t>
            </w:r>
          </w:p>
        </w:tc>
      </w:tr>
      <w:tr w:rsidR="00953F55" w:rsidRPr="00DD6893" w:rsidTr="00D96E5F">
        <w:trPr>
          <w:trHeight w:val="719"/>
        </w:trPr>
        <w:tc>
          <w:tcPr>
            <w:tcW w:w="3771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DD6893">
              <w:rPr>
                <w:rFonts w:ascii="Arial" w:hAnsi="Arial" w:cs="Arial"/>
                <w:sz w:val="18"/>
                <w:szCs w:val="18"/>
                <w:lang w:val="it-IT"/>
              </w:rPr>
              <w:t>Capacità di comprendere il testo nel suo senso complessivo e nei suoi snodi tematici e stilistici</w:t>
            </w:r>
          </w:p>
        </w:tc>
        <w:tc>
          <w:tcPr>
            <w:tcW w:w="1173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10 - 9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8 - 7</w:t>
            </w:r>
          </w:p>
        </w:tc>
        <w:tc>
          <w:tcPr>
            <w:tcW w:w="1174" w:type="dxa"/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4 - 3 - 2</w:t>
            </w:r>
          </w:p>
        </w:tc>
      </w:tr>
      <w:tr w:rsidR="00953F55" w:rsidRPr="00DD6893" w:rsidTr="00D96E5F">
        <w:trPr>
          <w:trHeight w:val="273"/>
        </w:trPr>
        <w:tc>
          <w:tcPr>
            <w:tcW w:w="3771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Style w:val="Nessuno"/>
                <w:rFonts w:ascii="Arial" w:hAnsi="Arial" w:cs="Arial"/>
                <w:sz w:val="18"/>
                <w:szCs w:val="18"/>
              </w:rPr>
              <w:t>Puntualità nell’analisi</w:t>
            </w:r>
            <w:r w:rsidRPr="00DD6893">
              <w:rPr>
                <w:rFonts w:ascii="Arial" w:hAnsi="Arial" w:cs="Arial"/>
                <w:sz w:val="18"/>
                <w:szCs w:val="18"/>
              </w:rPr>
              <w:t xml:space="preserve"> lessic., sint., stilist.</w:t>
            </w:r>
          </w:p>
        </w:tc>
        <w:tc>
          <w:tcPr>
            <w:tcW w:w="1173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10 - 9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8 - 7</w:t>
            </w:r>
          </w:p>
        </w:tc>
        <w:tc>
          <w:tcPr>
            <w:tcW w:w="1174" w:type="dxa"/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4 - 3 - 2</w:t>
            </w:r>
          </w:p>
        </w:tc>
      </w:tr>
      <w:tr w:rsidR="00953F55" w:rsidRPr="00DD6893" w:rsidTr="00D96E5F">
        <w:trPr>
          <w:trHeight w:val="440"/>
        </w:trPr>
        <w:tc>
          <w:tcPr>
            <w:tcW w:w="3771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DD6893">
              <w:rPr>
                <w:rStyle w:val="Nessuno"/>
                <w:rFonts w:ascii="Arial" w:hAnsi="Arial" w:cs="Arial"/>
                <w:sz w:val="18"/>
                <w:szCs w:val="18"/>
              </w:rPr>
              <w:lastRenderedPageBreak/>
              <w:t>Interpretazione corretta e articolata del testo</w:t>
            </w:r>
          </w:p>
        </w:tc>
        <w:tc>
          <w:tcPr>
            <w:tcW w:w="1173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10 - 9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8 - 7</w:t>
            </w:r>
          </w:p>
        </w:tc>
        <w:tc>
          <w:tcPr>
            <w:tcW w:w="1174" w:type="dxa"/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4 - 3 - 2</w:t>
            </w:r>
          </w:p>
        </w:tc>
      </w:tr>
      <w:tr w:rsidR="00953F55" w:rsidRPr="00DD6893" w:rsidTr="00D96E5F">
        <w:trPr>
          <w:trHeight w:val="273"/>
        </w:trPr>
        <w:tc>
          <w:tcPr>
            <w:tcW w:w="9640" w:type="dxa"/>
            <w:gridSpan w:val="6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D6893">
              <w:rPr>
                <w:rFonts w:ascii="Arial" w:hAnsi="Arial" w:cs="Arial"/>
                <w:b/>
                <w:bCs/>
                <w:sz w:val="22"/>
                <w:szCs w:val="22"/>
              </w:rPr>
              <w:t>INDICATORI SPECIFICI: TIPOLOGIA B</w:t>
            </w:r>
          </w:p>
        </w:tc>
      </w:tr>
      <w:tr w:rsidR="00953F55" w:rsidRPr="00DD6893" w:rsidTr="00D96E5F">
        <w:trPr>
          <w:trHeight w:val="560"/>
        </w:trPr>
        <w:tc>
          <w:tcPr>
            <w:tcW w:w="3771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DD6893">
              <w:rPr>
                <w:rStyle w:val="Nessuno"/>
                <w:rFonts w:ascii="Arial" w:hAnsi="Arial" w:cs="Arial"/>
                <w:sz w:val="18"/>
                <w:szCs w:val="18"/>
              </w:rPr>
              <w:t>Individuazione corretta di tesi e argomentazioni presenti nel testo proposto</w:t>
            </w:r>
          </w:p>
        </w:tc>
        <w:tc>
          <w:tcPr>
            <w:tcW w:w="1173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15 - 14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13 - 12</w:t>
            </w:r>
          </w:p>
        </w:tc>
        <w:tc>
          <w:tcPr>
            <w:tcW w:w="1174" w:type="dxa"/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11 - 10 - 9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8 - 7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6 - 5 - 4</w:t>
            </w:r>
          </w:p>
        </w:tc>
      </w:tr>
      <w:tr w:rsidR="00953F55" w:rsidRPr="00DD6893" w:rsidTr="00D96E5F">
        <w:trPr>
          <w:trHeight w:val="660"/>
        </w:trPr>
        <w:tc>
          <w:tcPr>
            <w:tcW w:w="3771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DD6893">
              <w:rPr>
                <w:rStyle w:val="Nessuno"/>
                <w:rFonts w:ascii="Arial" w:hAnsi="Arial" w:cs="Arial"/>
                <w:sz w:val="18"/>
                <w:szCs w:val="18"/>
              </w:rPr>
              <w:t>Capacità di sostenere con coerenza un percorso ragionativo adoperando connettivi pertinenti</w:t>
            </w:r>
          </w:p>
        </w:tc>
        <w:tc>
          <w:tcPr>
            <w:tcW w:w="1173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10 - 9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8 - 7</w:t>
            </w:r>
          </w:p>
        </w:tc>
        <w:tc>
          <w:tcPr>
            <w:tcW w:w="1174" w:type="dxa"/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4 - 3 - 2</w:t>
            </w:r>
          </w:p>
        </w:tc>
      </w:tr>
      <w:tr w:rsidR="00953F55" w:rsidRPr="00DD6893" w:rsidTr="00D96E5F">
        <w:trPr>
          <w:trHeight w:val="660"/>
        </w:trPr>
        <w:tc>
          <w:tcPr>
            <w:tcW w:w="3771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DD6893">
              <w:rPr>
                <w:rFonts w:ascii="Arial" w:hAnsi="Arial" w:cs="Arial"/>
                <w:sz w:val="18"/>
                <w:szCs w:val="18"/>
                <w:lang w:val="it-IT"/>
              </w:rPr>
              <w:t xml:space="preserve">Correttezza e congruenza dei riferimenti culturali utilizzati per sostenere l’argomentazione </w:t>
            </w:r>
          </w:p>
        </w:tc>
        <w:tc>
          <w:tcPr>
            <w:tcW w:w="1173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15 - 14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13 - 12</w:t>
            </w:r>
          </w:p>
        </w:tc>
        <w:tc>
          <w:tcPr>
            <w:tcW w:w="1174" w:type="dxa"/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11 - 10 - 9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8 - 7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6 - 5 - 4</w:t>
            </w:r>
          </w:p>
        </w:tc>
      </w:tr>
      <w:tr w:rsidR="00953F55" w:rsidRPr="00DD6893" w:rsidTr="00D96E5F">
        <w:trPr>
          <w:trHeight w:val="273"/>
        </w:trPr>
        <w:tc>
          <w:tcPr>
            <w:tcW w:w="9640" w:type="dxa"/>
            <w:gridSpan w:val="6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D6893">
              <w:rPr>
                <w:rFonts w:ascii="Arial" w:hAnsi="Arial" w:cs="Arial"/>
                <w:b/>
                <w:bCs/>
                <w:sz w:val="22"/>
                <w:szCs w:val="22"/>
              </w:rPr>
              <w:t>INDICATORI SPECIFICI: TIPOLOGIA C</w:t>
            </w:r>
          </w:p>
        </w:tc>
      </w:tr>
      <w:tr w:rsidR="00953F55" w:rsidRPr="00DD6893" w:rsidTr="00D96E5F">
        <w:trPr>
          <w:trHeight w:val="660"/>
        </w:trPr>
        <w:tc>
          <w:tcPr>
            <w:tcW w:w="3771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DD6893">
              <w:rPr>
                <w:rFonts w:ascii="Arial" w:hAnsi="Arial" w:cs="Arial"/>
                <w:sz w:val="18"/>
                <w:szCs w:val="18"/>
                <w:lang w:val="it-IT"/>
              </w:rPr>
              <w:t xml:space="preserve">Pertinenza del testo rispetto alla traccia e coerenza nella formulazione del titolo e dell’eventuale paragrafazione </w:t>
            </w:r>
          </w:p>
        </w:tc>
        <w:tc>
          <w:tcPr>
            <w:tcW w:w="1173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15 - 14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13 - 12</w:t>
            </w:r>
          </w:p>
        </w:tc>
        <w:tc>
          <w:tcPr>
            <w:tcW w:w="1174" w:type="dxa"/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11 - 10 - 9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8 - 7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6 - 5 - 4</w:t>
            </w:r>
          </w:p>
        </w:tc>
      </w:tr>
      <w:tr w:rsidR="00953F55" w:rsidRPr="00DD6893" w:rsidTr="00D96E5F">
        <w:trPr>
          <w:trHeight w:val="432"/>
        </w:trPr>
        <w:tc>
          <w:tcPr>
            <w:tcW w:w="3771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DD6893">
              <w:rPr>
                <w:rFonts w:ascii="Arial" w:hAnsi="Arial" w:cs="Arial"/>
                <w:sz w:val="18"/>
                <w:szCs w:val="18"/>
                <w:lang w:val="it-IT"/>
              </w:rPr>
              <w:t>Sviluppo ordinato e lineare dell’esposizione</w:t>
            </w:r>
          </w:p>
        </w:tc>
        <w:tc>
          <w:tcPr>
            <w:tcW w:w="1173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15 - 14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13 - 12</w:t>
            </w:r>
          </w:p>
        </w:tc>
        <w:tc>
          <w:tcPr>
            <w:tcW w:w="1174" w:type="dxa"/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11 - 10 - 9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8 - 7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6 - 5 - 4</w:t>
            </w:r>
          </w:p>
        </w:tc>
      </w:tr>
      <w:tr w:rsidR="00953F55" w:rsidRPr="00BB6CA6" w:rsidTr="00D96E5F">
        <w:trPr>
          <w:trHeight w:val="440"/>
        </w:trPr>
        <w:tc>
          <w:tcPr>
            <w:tcW w:w="3771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DD6893">
              <w:rPr>
                <w:rFonts w:ascii="Arial" w:hAnsi="Arial" w:cs="Arial"/>
                <w:sz w:val="18"/>
                <w:szCs w:val="18"/>
                <w:lang w:val="it-IT"/>
              </w:rPr>
              <w:t xml:space="preserve">Correttezza e articolazione delle conoscenze e dei riferimenti culturali </w:t>
            </w:r>
          </w:p>
        </w:tc>
        <w:tc>
          <w:tcPr>
            <w:tcW w:w="1173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10 - 9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8 - 7</w:t>
            </w:r>
          </w:p>
        </w:tc>
        <w:tc>
          <w:tcPr>
            <w:tcW w:w="1174" w:type="dxa"/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DD6893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17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3F55" w:rsidRPr="0090098A" w:rsidRDefault="00953F55" w:rsidP="00D96E5F">
            <w:pPr>
              <w:pStyle w:val="Stiletabell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6893">
              <w:rPr>
                <w:rFonts w:ascii="Arial" w:hAnsi="Arial" w:cs="Arial"/>
                <w:sz w:val="18"/>
                <w:szCs w:val="18"/>
              </w:rPr>
              <w:t>4 - 3 - 2</w:t>
            </w:r>
          </w:p>
        </w:tc>
      </w:tr>
    </w:tbl>
    <w:p w:rsidR="00953F55" w:rsidRDefault="00953F55" w:rsidP="00953F55">
      <w:pPr>
        <w:pStyle w:val="Co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it-IT"/>
        </w:rPr>
      </w:pPr>
    </w:p>
    <w:p w:rsidR="00953F55" w:rsidRDefault="00953F55" w:rsidP="00953F55">
      <w:pPr>
        <w:pStyle w:val="Co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it-IT"/>
        </w:rPr>
      </w:pPr>
    </w:p>
    <w:p w:rsidR="00953F55" w:rsidRDefault="00953F55" w:rsidP="00953F55">
      <w:pPr>
        <w:pStyle w:val="Co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it-IT"/>
        </w:rPr>
      </w:pPr>
    </w:p>
    <w:p w:rsidR="00953F55" w:rsidRPr="00BB6CA6" w:rsidRDefault="00953F55" w:rsidP="00953F55">
      <w:pPr>
        <w:pStyle w:val="Co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it-IT"/>
        </w:rPr>
      </w:pPr>
    </w:p>
    <w:p w:rsidR="00953F55" w:rsidRPr="00953F55" w:rsidRDefault="00953F55" w:rsidP="00953F55">
      <w:pPr>
        <w:pStyle w:val="testo"/>
        <w:rPr>
          <w:lang w:eastAsia="x-none"/>
        </w:rPr>
      </w:pPr>
    </w:p>
    <w:p w:rsidR="00533D86" w:rsidRDefault="00C80AFC" w:rsidP="00A27D33">
      <w:pPr>
        <w:pStyle w:val="Titolo3"/>
        <w:rPr>
          <w:lang w:val="it-IT"/>
        </w:rPr>
      </w:pPr>
      <w:bookmarkStart w:id="27" w:name="_Toc7113075"/>
      <w:r>
        <w:rPr>
          <w:lang w:val="it-IT"/>
        </w:rPr>
        <w:t xml:space="preserve">13.2 </w:t>
      </w:r>
      <w:r w:rsidR="00533D86" w:rsidRPr="00533D86">
        <w:t xml:space="preserve">GRIGLIA DI VALUTAZIONE DELLA </w:t>
      </w:r>
      <w:r w:rsidR="00533D86">
        <w:rPr>
          <w:lang w:val="it-IT"/>
        </w:rPr>
        <w:t>SECONDA</w:t>
      </w:r>
      <w:r w:rsidR="00533D86" w:rsidRPr="00533D86">
        <w:t xml:space="preserve"> PROVA SCRITTA</w:t>
      </w:r>
      <w:r w:rsidR="00533D86" w:rsidRPr="00533D86">
        <w:rPr>
          <w:lang w:val="it-IT"/>
        </w:rPr>
        <w:t>, versione standard</w:t>
      </w:r>
      <w:bookmarkEnd w:id="27"/>
    </w:p>
    <w:p w:rsidR="00971A1F" w:rsidRDefault="00F52B38" w:rsidP="00971A1F">
      <w:pPr>
        <w:pStyle w:val="testo"/>
        <w:ind w:left="458"/>
        <w:rPr>
          <w:lang w:eastAsia="x-none"/>
        </w:rPr>
      </w:pPr>
      <w:hyperlink r:id="rId14" w:history="1"/>
    </w:p>
    <w:p w:rsidR="00D96E5F" w:rsidRPr="00D96E5F" w:rsidRDefault="00D96E5F" w:rsidP="00D96E5F">
      <w:pPr>
        <w:rPr>
          <w:rFonts w:ascii="Arial" w:hAnsi="Arial" w:cs="Arial"/>
        </w:rPr>
      </w:pPr>
      <w:bookmarkStart w:id="28" w:name="_gjdgxs" w:colFirst="0" w:colLast="0"/>
      <w:bookmarkEnd w:id="28"/>
      <w:r w:rsidRPr="00D96E5F">
        <w:rPr>
          <w:rFonts w:ascii="Arial" w:hAnsi="Arial" w:cs="Arial"/>
        </w:rPr>
        <w:t xml:space="preserve">Esame di Stato 2018-2019       Commissione ..................... </w:t>
      </w:r>
    </w:p>
    <w:p w:rsidR="00D96E5F" w:rsidRDefault="00D96E5F" w:rsidP="00D96E5F">
      <w:pPr>
        <w:jc w:val="both"/>
        <w:rPr>
          <w:rFonts w:ascii="Arial" w:hAnsi="Arial" w:cs="Arial"/>
        </w:rPr>
      </w:pPr>
      <w:r w:rsidRPr="00D96E5F">
        <w:rPr>
          <w:rFonts w:ascii="Arial" w:hAnsi="Arial" w:cs="Arial"/>
        </w:rPr>
        <w:t xml:space="preserve">                                                                                                </w:t>
      </w:r>
      <w:r w:rsidR="00A27D33">
        <w:rPr>
          <w:rFonts w:ascii="Arial" w:hAnsi="Arial" w:cs="Arial"/>
        </w:rPr>
        <w:t xml:space="preserve">                        </w:t>
      </w:r>
    </w:p>
    <w:p w:rsidR="00D96E5F" w:rsidRDefault="00D96E5F" w:rsidP="00D96E5F">
      <w:pPr>
        <w:rPr>
          <w:rFonts w:ascii="Arial" w:hAnsi="Arial" w:cs="Arial"/>
          <w:b/>
        </w:rPr>
      </w:pPr>
      <w:r w:rsidRPr="00D96E5F">
        <w:rPr>
          <w:rFonts w:ascii="Arial" w:hAnsi="Arial" w:cs="Arial"/>
          <w:b/>
        </w:rPr>
        <w:t xml:space="preserve">GRIGLIA DI VALUTAZIONE PER </w:t>
      </w:r>
      <w:r w:rsidR="00A27D33">
        <w:rPr>
          <w:rFonts w:ascii="Arial" w:hAnsi="Arial" w:cs="Arial"/>
          <w:b/>
        </w:rPr>
        <w:t>LA SECONDA PROVA -SCIENZE UMANE</w:t>
      </w:r>
    </w:p>
    <w:p w:rsidR="00D96E5F" w:rsidRDefault="00D96E5F" w:rsidP="00D96E5F">
      <w:pPr>
        <w:rPr>
          <w:rFonts w:ascii="Arial" w:hAnsi="Arial" w:cs="Arial"/>
          <w:b/>
        </w:rPr>
      </w:pPr>
    </w:p>
    <w:p w:rsidR="00D96E5F" w:rsidRDefault="00D96E5F" w:rsidP="00D96E5F">
      <w:pPr>
        <w:rPr>
          <w:rFonts w:ascii="Arial" w:hAnsi="Arial" w:cs="Arial"/>
        </w:rPr>
      </w:pPr>
      <w:r w:rsidRPr="00D96E5F">
        <w:rPr>
          <w:rFonts w:ascii="Arial" w:hAnsi="Arial" w:cs="Arial"/>
        </w:rPr>
        <w:t>Candidato/a: _________________________________</w:t>
      </w:r>
      <w:r>
        <w:rPr>
          <w:rFonts w:ascii="Arial" w:hAnsi="Arial" w:cs="Arial"/>
        </w:rPr>
        <w:t>____________</w:t>
      </w:r>
      <w:r w:rsidRPr="00D96E5F"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 xml:space="preserve">                         Classe 5^ S</w:t>
      </w:r>
      <w:r w:rsidRPr="00D96E5F">
        <w:rPr>
          <w:rFonts w:ascii="Arial" w:hAnsi="Arial" w:cs="Arial"/>
        </w:rPr>
        <w:t xml:space="preserve"> </w:t>
      </w:r>
    </w:p>
    <w:p w:rsidR="00D96E5F" w:rsidRDefault="00D96E5F" w:rsidP="00D96E5F">
      <w:pPr>
        <w:rPr>
          <w:rFonts w:ascii="Arial" w:hAnsi="Arial" w:cs="Arial"/>
        </w:rPr>
      </w:pPr>
      <w:r w:rsidRPr="00D96E5F">
        <w:rPr>
          <w:rFonts w:ascii="Arial" w:hAnsi="Arial" w:cs="Arial"/>
        </w:rPr>
        <w:t xml:space="preserve">                                                       </w:t>
      </w:r>
    </w:p>
    <w:p w:rsidR="00D96E5F" w:rsidRDefault="00D96E5F" w:rsidP="00D96E5F">
      <w:pPr>
        <w:rPr>
          <w:rFonts w:ascii="Arial" w:hAnsi="Arial" w:cs="Arial"/>
        </w:rPr>
      </w:pPr>
    </w:p>
    <w:p w:rsidR="00D96E5F" w:rsidRPr="00D96E5F" w:rsidRDefault="00D96E5F" w:rsidP="00D96E5F">
      <w:pPr>
        <w:jc w:val="center"/>
        <w:rPr>
          <w:rFonts w:ascii="Arial" w:hAnsi="Arial" w:cs="Arial"/>
        </w:rPr>
      </w:pPr>
    </w:p>
    <w:tbl>
      <w:tblPr>
        <w:tblW w:w="9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40"/>
        <w:gridCol w:w="1246"/>
        <w:gridCol w:w="1246"/>
        <w:gridCol w:w="1246"/>
      </w:tblGrid>
      <w:tr w:rsidR="00D96E5F" w:rsidRPr="00D96E5F" w:rsidTr="00D96E5F">
        <w:trPr>
          <w:trHeight w:val="284"/>
        </w:trPr>
        <w:tc>
          <w:tcPr>
            <w:tcW w:w="5495" w:type="dxa"/>
          </w:tcPr>
          <w:p w:rsidR="00D96E5F" w:rsidRPr="00D96E5F" w:rsidRDefault="00D96E5F" w:rsidP="00D96E5F">
            <w:pPr>
              <w:rPr>
                <w:rFonts w:ascii="Arial" w:hAnsi="Arial" w:cs="Arial"/>
                <w:b/>
              </w:rPr>
            </w:pPr>
            <w:r w:rsidRPr="00D96E5F">
              <w:rPr>
                <w:rFonts w:ascii="Arial" w:hAnsi="Arial" w:cs="Arial"/>
                <w:b/>
              </w:rPr>
              <w:t>CONOSCERE</w:t>
            </w:r>
          </w:p>
          <w:p w:rsidR="00D96E5F" w:rsidRPr="00D96E5F" w:rsidRDefault="00D96E5F" w:rsidP="00D96E5F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D96E5F" w:rsidRPr="00D96E5F" w:rsidRDefault="00D96E5F" w:rsidP="00D96E5F">
            <w:pPr>
              <w:jc w:val="center"/>
              <w:rPr>
                <w:rFonts w:ascii="Arial" w:hAnsi="Arial" w:cs="Arial"/>
              </w:rPr>
            </w:pPr>
            <w:r w:rsidRPr="00D96E5F">
              <w:rPr>
                <w:rFonts w:ascii="Arial" w:hAnsi="Arial" w:cs="Arial"/>
              </w:rPr>
              <w:t>Tema</w:t>
            </w:r>
          </w:p>
        </w:tc>
        <w:tc>
          <w:tcPr>
            <w:tcW w:w="1134" w:type="dxa"/>
          </w:tcPr>
          <w:p w:rsidR="00D96E5F" w:rsidRPr="00D96E5F" w:rsidRDefault="00D96E5F" w:rsidP="00D96E5F">
            <w:pPr>
              <w:jc w:val="center"/>
              <w:rPr>
                <w:rFonts w:ascii="Arial" w:hAnsi="Arial" w:cs="Arial"/>
              </w:rPr>
            </w:pPr>
            <w:r w:rsidRPr="00D96E5F">
              <w:rPr>
                <w:rFonts w:ascii="Arial" w:hAnsi="Arial" w:cs="Arial"/>
              </w:rPr>
              <w:t>Quesiti</w:t>
            </w:r>
          </w:p>
        </w:tc>
      </w:tr>
      <w:tr w:rsidR="00D96E5F" w:rsidRPr="00D96E5F" w:rsidTr="00D96E5F">
        <w:tc>
          <w:tcPr>
            <w:tcW w:w="5495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  <w:r w:rsidRPr="00D96E5F">
              <w:rPr>
                <w:rFonts w:ascii="Arial" w:hAnsi="Arial" w:cs="Arial"/>
                <w:b/>
              </w:rPr>
              <w:t>Ottima</w:t>
            </w:r>
            <w:r>
              <w:rPr>
                <w:rFonts w:ascii="Arial" w:hAnsi="Arial" w:cs="Arial"/>
              </w:rPr>
              <w:t xml:space="preserve"> </w:t>
            </w:r>
            <w:r w:rsidRPr="00D96E5F">
              <w:rPr>
                <w:rFonts w:ascii="Arial" w:hAnsi="Arial" w:cs="Arial"/>
              </w:rPr>
              <w:t xml:space="preserve">(rigorosa, esauriente, molto approfondita) </w:t>
            </w:r>
            <w:r w:rsidRPr="00D96E5F">
              <w:rPr>
                <w:rFonts w:ascii="Arial" w:hAnsi="Arial" w:cs="Arial"/>
                <w:b/>
              </w:rPr>
              <w:t>conoscenza</w:t>
            </w:r>
            <w:r w:rsidRPr="00D96E5F">
              <w:rPr>
                <w:rFonts w:ascii="Arial" w:hAnsi="Arial" w:cs="Arial"/>
              </w:rPr>
              <w:t xml:space="preserve">  di categorie concettuali, riferimenti teorici, autori, temi e problemi delle scienze umane </w:t>
            </w: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center"/>
              <w:rPr>
                <w:rFonts w:ascii="Arial" w:hAnsi="Arial" w:cs="Arial"/>
              </w:rPr>
            </w:pPr>
            <w:r w:rsidRPr="00D96E5F">
              <w:rPr>
                <w:rFonts w:ascii="Arial" w:hAnsi="Arial" w:cs="Arial"/>
              </w:rPr>
              <w:t>7</w:t>
            </w: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</w:p>
        </w:tc>
      </w:tr>
      <w:tr w:rsidR="00D96E5F" w:rsidRPr="00D96E5F" w:rsidTr="00D96E5F">
        <w:tc>
          <w:tcPr>
            <w:tcW w:w="5495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  <w:r w:rsidRPr="00D96E5F">
              <w:rPr>
                <w:rFonts w:ascii="Arial" w:hAnsi="Arial" w:cs="Arial"/>
                <w:b/>
              </w:rPr>
              <w:t xml:space="preserve">Buona </w:t>
            </w:r>
            <w:r w:rsidRPr="00D96E5F">
              <w:rPr>
                <w:rFonts w:ascii="Arial" w:hAnsi="Arial" w:cs="Arial"/>
              </w:rPr>
              <w:t xml:space="preserve"> ( globalmente esauriente, puntuale e approfondita) </w:t>
            </w:r>
            <w:r w:rsidRPr="00D96E5F">
              <w:rPr>
                <w:rFonts w:ascii="Arial" w:hAnsi="Arial" w:cs="Arial"/>
                <w:b/>
              </w:rPr>
              <w:t>conoscenza</w:t>
            </w:r>
            <w:r w:rsidRPr="00D96E5F">
              <w:rPr>
                <w:rFonts w:ascii="Arial" w:hAnsi="Arial" w:cs="Arial"/>
              </w:rPr>
              <w:t xml:space="preserve">  di categorie concettuali, riferimenti teorici, autori, temi e problemi delle scienze umane</w:t>
            </w: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center"/>
              <w:rPr>
                <w:rFonts w:ascii="Arial" w:hAnsi="Arial" w:cs="Arial"/>
              </w:rPr>
            </w:pPr>
            <w:r w:rsidRPr="00D96E5F">
              <w:rPr>
                <w:rFonts w:ascii="Arial" w:hAnsi="Arial" w:cs="Arial"/>
              </w:rPr>
              <w:t>6</w:t>
            </w: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</w:p>
        </w:tc>
      </w:tr>
      <w:tr w:rsidR="00D96E5F" w:rsidRPr="00D96E5F" w:rsidTr="00D96E5F">
        <w:tc>
          <w:tcPr>
            <w:tcW w:w="5495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  <w:r w:rsidRPr="00D96E5F">
              <w:rPr>
                <w:rFonts w:ascii="Arial" w:hAnsi="Arial" w:cs="Arial"/>
                <w:b/>
              </w:rPr>
              <w:t>Discreta</w:t>
            </w:r>
            <w:r w:rsidRPr="00D96E5F">
              <w:rPr>
                <w:rFonts w:ascii="Arial" w:hAnsi="Arial" w:cs="Arial"/>
              </w:rPr>
              <w:t xml:space="preserve"> (completa e autonoma) </w:t>
            </w:r>
            <w:r w:rsidRPr="00D96E5F">
              <w:rPr>
                <w:rFonts w:ascii="Arial" w:hAnsi="Arial" w:cs="Arial"/>
                <w:b/>
              </w:rPr>
              <w:t>conoscenza</w:t>
            </w:r>
            <w:r w:rsidRPr="00D96E5F">
              <w:rPr>
                <w:rFonts w:ascii="Arial" w:hAnsi="Arial" w:cs="Arial"/>
              </w:rPr>
              <w:t xml:space="preserve">  di categorie concettuali, riferimenti teorici, autori, temi e problemi delle scienze umane</w:t>
            </w: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center"/>
              <w:rPr>
                <w:rFonts w:ascii="Arial" w:hAnsi="Arial" w:cs="Arial"/>
              </w:rPr>
            </w:pPr>
            <w:r w:rsidRPr="00D96E5F">
              <w:rPr>
                <w:rFonts w:ascii="Arial" w:hAnsi="Arial" w:cs="Arial"/>
              </w:rPr>
              <w:t>5</w:t>
            </w: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</w:p>
        </w:tc>
      </w:tr>
      <w:tr w:rsidR="00D96E5F" w:rsidRPr="00D96E5F" w:rsidTr="00D96E5F">
        <w:tc>
          <w:tcPr>
            <w:tcW w:w="5495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  <w:r w:rsidRPr="00D96E5F">
              <w:rPr>
                <w:rFonts w:ascii="Arial" w:hAnsi="Arial" w:cs="Arial"/>
                <w:b/>
              </w:rPr>
              <w:t>Sufficiente</w:t>
            </w:r>
            <w:r w:rsidRPr="00D96E5F">
              <w:rPr>
                <w:rFonts w:ascii="Arial" w:hAnsi="Arial" w:cs="Arial"/>
              </w:rPr>
              <w:t xml:space="preserve"> (essenziale e a tratti guidata) </w:t>
            </w:r>
            <w:r w:rsidRPr="00D96E5F">
              <w:rPr>
                <w:rFonts w:ascii="Arial" w:hAnsi="Arial" w:cs="Arial"/>
                <w:b/>
              </w:rPr>
              <w:t>conoscenza</w:t>
            </w:r>
            <w:r w:rsidRPr="00D96E5F">
              <w:rPr>
                <w:rFonts w:ascii="Arial" w:hAnsi="Arial" w:cs="Arial"/>
              </w:rPr>
              <w:t xml:space="preserve">  di categorie concettuali, riferimenti teorici, autori, temi e problemi delle scienze umane</w:t>
            </w: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center"/>
              <w:rPr>
                <w:rFonts w:ascii="Arial" w:hAnsi="Arial" w:cs="Arial"/>
              </w:rPr>
            </w:pPr>
            <w:r w:rsidRPr="00D96E5F">
              <w:rPr>
                <w:rFonts w:ascii="Arial" w:hAnsi="Arial" w:cs="Arial"/>
              </w:rPr>
              <w:t>4</w:t>
            </w: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D96E5F" w:rsidRPr="00D96E5F" w:rsidTr="00D96E5F">
        <w:tc>
          <w:tcPr>
            <w:tcW w:w="5495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  <w:r w:rsidRPr="00D96E5F">
              <w:rPr>
                <w:rFonts w:ascii="Arial" w:hAnsi="Arial" w:cs="Arial"/>
                <w:b/>
              </w:rPr>
              <w:t>Insufficiente</w:t>
            </w:r>
            <w:r w:rsidRPr="00D96E5F">
              <w:rPr>
                <w:rFonts w:ascii="Arial" w:hAnsi="Arial" w:cs="Arial"/>
              </w:rPr>
              <w:t xml:space="preserve"> (parziale,inadeguata, incerta e imprecisa) </w:t>
            </w:r>
            <w:r w:rsidRPr="00D96E5F">
              <w:rPr>
                <w:rFonts w:ascii="Arial" w:hAnsi="Arial" w:cs="Arial"/>
                <w:b/>
              </w:rPr>
              <w:t>conoscenza</w:t>
            </w:r>
            <w:r w:rsidRPr="00D96E5F">
              <w:rPr>
                <w:rFonts w:ascii="Arial" w:hAnsi="Arial" w:cs="Arial"/>
              </w:rPr>
              <w:t xml:space="preserve">  di categorie concettuali, riferimenti teorici, autori, temi e problemi delle scienze umane</w:t>
            </w: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center"/>
              <w:rPr>
                <w:rFonts w:ascii="Arial" w:hAnsi="Arial" w:cs="Arial"/>
              </w:rPr>
            </w:pPr>
            <w:r w:rsidRPr="00D96E5F">
              <w:rPr>
                <w:rFonts w:ascii="Arial" w:hAnsi="Arial" w:cs="Arial"/>
              </w:rPr>
              <w:t>3</w:t>
            </w: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</w:p>
        </w:tc>
      </w:tr>
      <w:tr w:rsidR="00D96E5F" w:rsidRPr="00D96E5F" w:rsidTr="00D96E5F">
        <w:tc>
          <w:tcPr>
            <w:tcW w:w="5495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  <w:r w:rsidRPr="00D96E5F">
              <w:rPr>
                <w:rFonts w:ascii="Arial" w:hAnsi="Arial" w:cs="Arial"/>
                <w:b/>
              </w:rPr>
              <w:t>Conoscenza gravemente insufficiente</w:t>
            </w:r>
            <w:r w:rsidRPr="00D96E5F">
              <w:rPr>
                <w:rFonts w:ascii="Arial" w:hAnsi="Arial" w:cs="Arial"/>
              </w:rPr>
              <w:t xml:space="preserve"> (lacunosa e  limitata ) di categorie concettuali, riferimenti teorici, autori, temi e problemi </w:t>
            </w:r>
            <w:r w:rsidRPr="00D96E5F">
              <w:rPr>
                <w:rFonts w:ascii="Arial" w:hAnsi="Arial" w:cs="Arial"/>
              </w:rPr>
              <w:lastRenderedPageBreak/>
              <w:t>delle scienze umane</w:t>
            </w: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center"/>
              <w:rPr>
                <w:rFonts w:ascii="Arial" w:hAnsi="Arial" w:cs="Arial"/>
              </w:rPr>
            </w:pPr>
            <w:r w:rsidRPr="00D96E5F">
              <w:rPr>
                <w:rFonts w:ascii="Arial" w:hAnsi="Arial" w:cs="Arial"/>
              </w:rPr>
              <w:lastRenderedPageBreak/>
              <w:t>2</w:t>
            </w: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</w:p>
        </w:tc>
      </w:tr>
      <w:tr w:rsidR="00D96E5F" w:rsidRPr="00D96E5F" w:rsidTr="00D96E5F">
        <w:tc>
          <w:tcPr>
            <w:tcW w:w="5495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  <w:r w:rsidRPr="00D96E5F">
              <w:rPr>
                <w:rFonts w:ascii="Arial" w:hAnsi="Arial" w:cs="Arial"/>
                <w:b/>
              </w:rPr>
              <w:t>Conoscenza molto lacunosa, limitata e frammentaria</w:t>
            </w:r>
            <w:r w:rsidRPr="00D96E5F">
              <w:rPr>
                <w:rFonts w:ascii="Arial" w:hAnsi="Arial" w:cs="Arial"/>
              </w:rPr>
              <w:t xml:space="preserve"> di categorie concettuali, riferimenti teorici, autori, temi e problemi delle scienze umane</w:t>
            </w: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center"/>
              <w:rPr>
                <w:rFonts w:ascii="Arial" w:hAnsi="Arial" w:cs="Arial"/>
              </w:rPr>
            </w:pPr>
            <w:r w:rsidRPr="00D96E5F"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</w:p>
        </w:tc>
      </w:tr>
    </w:tbl>
    <w:p w:rsidR="00D96E5F" w:rsidRPr="00D96E5F" w:rsidRDefault="00D96E5F" w:rsidP="00615AD4">
      <w:pPr>
        <w:jc w:val="both"/>
        <w:rPr>
          <w:rFonts w:ascii="Arial" w:hAnsi="Arial" w:cs="Arial"/>
        </w:rPr>
      </w:pPr>
    </w:p>
    <w:tbl>
      <w:tblPr>
        <w:tblW w:w="9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40"/>
        <w:gridCol w:w="1246"/>
        <w:gridCol w:w="1246"/>
        <w:gridCol w:w="1246"/>
      </w:tblGrid>
      <w:tr w:rsidR="00D96E5F" w:rsidRPr="00D96E5F" w:rsidTr="00D96E5F">
        <w:tc>
          <w:tcPr>
            <w:tcW w:w="5495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  <w:b/>
              </w:rPr>
            </w:pPr>
            <w:r w:rsidRPr="00D96E5F">
              <w:rPr>
                <w:rFonts w:ascii="Arial" w:hAnsi="Arial" w:cs="Arial"/>
                <w:b/>
              </w:rPr>
              <w:t>COMPRENDERE</w:t>
            </w:r>
          </w:p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</w:p>
        </w:tc>
      </w:tr>
      <w:tr w:rsidR="00D96E5F" w:rsidRPr="00D96E5F" w:rsidTr="00D96E5F">
        <w:tc>
          <w:tcPr>
            <w:tcW w:w="5495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  <w:r w:rsidRPr="00D96E5F">
              <w:rPr>
                <w:rFonts w:ascii="Arial" w:hAnsi="Arial" w:cs="Arial"/>
              </w:rPr>
              <w:t xml:space="preserve">Comprende </w:t>
            </w:r>
            <w:r w:rsidRPr="00D96E5F">
              <w:rPr>
                <w:rFonts w:ascii="Arial" w:hAnsi="Arial" w:cs="Arial"/>
                <w:b/>
              </w:rPr>
              <w:t>pienamente</w:t>
            </w:r>
            <w:r w:rsidRPr="00D96E5F">
              <w:rPr>
                <w:rFonts w:ascii="Arial" w:hAnsi="Arial" w:cs="Arial"/>
              </w:rPr>
              <w:t xml:space="preserve"> il contenuto e il significato delle informazioni fornite dalla traccia e le consegne che la prova prevede  </w:t>
            </w: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center"/>
              <w:rPr>
                <w:rFonts w:ascii="Arial" w:hAnsi="Arial" w:cs="Arial"/>
              </w:rPr>
            </w:pPr>
            <w:r w:rsidRPr="00D96E5F">
              <w:rPr>
                <w:rFonts w:ascii="Arial" w:hAnsi="Arial" w:cs="Arial"/>
              </w:rPr>
              <w:t>5</w:t>
            </w: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</w:p>
        </w:tc>
      </w:tr>
      <w:tr w:rsidR="00D96E5F" w:rsidRPr="00D96E5F" w:rsidTr="00D96E5F">
        <w:tc>
          <w:tcPr>
            <w:tcW w:w="5495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  <w:r w:rsidRPr="00D96E5F">
              <w:rPr>
                <w:rFonts w:ascii="Arial" w:hAnsi="Arial" w:cs="Arial"/>
              </w:rPr>
              <w:t xml:space="preserve">Comprende  </w:t>
            </w:r>
            <w:r w:rsidRPr="00D96E5F">
              <w:rPr>
                <w:rFonts w:ascii="Arial" w:hAnsi="Arial" w:cs="Arial"/>
                <w:b/>
              </w:rPr>
              <w:t>quasi completamente</w:t>
            </w:r>
            <w:r w:rsidRPr="00D96E5F">
              <w:rPr>
                <w:rFonts w:ascii="Arial" w:hAnsi="Arial" w:cs="Arial"/>
              </w:rPr>
              <w:t xml:space="preserve">  il contenuto e il significato delle informazioni fornite dalla traccia e le consegne che la prova prevede  </w:t>
            </w: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center"/>
              <w:rPr>
                <w:rFonts w:ascii="Arial" w:hAnsi="Arial" w:cs="Arial"/>
              </w:rPr>
            </w:pPr>
            <w:r w:rsidRPr="00D96E5F">
              <w:rPr>
                <w:rFonts w:ascii="Arial" w:hAnsi="Arial" w:cs="Arial"/>
              </w:rPr>
              <w:t>4</w:t>
            </w: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</w:p>
        </w:tc>
      </w:tr>
      <w:tr w:rsidR="00D96E5F" w:rsidRPr="00D96E5F" w:rsidTr="00D96E5F">
        <w:tc>
          <w:tcPr>
            <w:tcW w:w="5495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  <w:r w:rsidRPr="00D96E5F">
              <w:rPr>
                <w:rFonts w:ascii="Arial" w:hAnsi="Arial" w:cs="Arial"/>
              </w:rPr>
              <w:t xml:space="preserve">Comprende </w:t>
            </w:r>
            <w:r w:rsidRPr="00D96E5F">
              <w:rPr>
                <w:rFonts w:ascii="Arial" w:hAnsi="Arial" w:cs="Arial"/>
                <w:b/>
              </w:rPr>
              <w:t>essenzialmente</w:t>
            </w:r>
            <w:r w:rsidRPr="00D96E5F">
              <w:rPr>
                <w:rFonts w:ascii="Arial" w:hAnsi="Arial" w:cs="Arial"/>
              </w:rPr>
              <w:t xml:space="preserve"> il contenuto e il significato delle informazioni fornite dalla traccia e le consegne che la prova prevede  </w:t>
            </w: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center"/>
              <w:rPr>
                <w:rFonts w:ascii="Arial" w:hAnsi="Arial" w:cs="Arial"/>
                <w:b/>
              </w:rPr>
            </w:pPr>
            <w:r w:rsidRPr="00D96E5F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D96E5F" w:rsidRPr="00D96E5F" w:rsidTr="00D96E5F">
        <w:tc>
          <w:tcPr>
            <w:tcW w:w="5495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  <w:r w:rsidRPr="00D96E5F">
              <w:rPr>
                <w:rFonts w:ascii="Arial" w:hAnsi="Arial" w:cs="Arial"/>
              </w:rPr>
              <w:t xml:space="preserve">Comprende </w:t>
            </w:r>
            <w:r w:rsidRPr="00D96E5F">
              <w:rPr>
                <w:rFonts w:ascii="Arial" w:hAnsi="Arial" w:cs="Arial"/>
                <w:b/>
              </w:rPr>
              <w:t>parzialmente</w:t>
            </w:r>
            <w:r w:rsidRPr="00D96E5F">
              <w:rPr>
                <w:rFonts w:ascii="Arial" w:hAnsi="Arial" w:cs="Arial"/>
              </w:rPr>
              <w:t xml:space="preserve"> il contenuto e il significato delle informazioni fornite dalla traccia e le consegne che la prova prevede  </w:t>
            </w: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center"/>
              <w:rPr>
                <w:rFonts w:ascii="Arial" w:hAnsi="Arial" w:cs="Arial"/>
              </w:rPr>
            </w:pPr>
            <w:r w:rsidRPr="00D96E5F">
              <w:rPr>
                <w:rFonts w:ascii="Arial" w:hAnsi="Arial" w:cs="Arial"/>
              </w:rPr>
              <w:t>2</w:t>
            </w: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</w:p>
        </w:tc>
      </w:tr>
      <w:tr w:rsidR="00D96E5F" w:rsidRPr="00D96E5F" w:rsidTr="00D96E5F">
        <w:tc>
          <w:tcPr>
            <w:tcW w:w="5495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  <w:r w:rsidRPr="00D96E5F">
              <w:rPr>
                <w:rFonts w:ascii="Arial" w:hAnsi="Arial" w:cs="Arial"/>
              </w:rPr>
              <w:t xml:space="preserve">Comprende </w:t>
            </w:r>
            <w:r w:rsidRPr="00D96E5F">
              <w:rPr>
                <w:rFonts w:ascii="Arial" w:hAnsi="Arial" w:cs="Arial"/>
                <w:b/>
              </w:rPr>
              <w:t>molto limitatamente</w:t>
            </w:r>
            <w:r w:rsidRPr="00D96E5F">
              <w:rPr>
                <w:rFonts w:ascii="Arial" w:hAnsi="Arial" w:cs="Arial"/>
              </w:rPr>
              <w:t xml:space="preserve"> il contenuto e il significato delle informazioni fornite dalla traccia e le consegne che la prova prevede  </w:t>
            </w: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center"/>
              <w:rPr>
                <w:rFonts w:ascii="Arial" w:hAnsi="Arial" w:cs="Arial"/>
              </w:rPr>
            </w:pPr>
            <w:r w:rsidRPr="00D96E5F"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</w:p>
        </w:tc>
      </w:tr>
    </w:tbl>
    <w:p w:rsidR="00D96E5F" w:rsidRPr="00D96E5F" w:rsidRDefault="00D96E5F" w:rsidP="00615AD4">
      <w:pPr>
        <w:jc w:val="both"/>
        <w:rPr>
          <w:rFonts w:ascii="Arial" w:hAnsi="Arial" w:cs="Arial"/>
        </w:rPr>
      </w:pPr>
    </w:p>
    <w:tbl>
      <w:tblPr>
        <w:tblW w:w="9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40"/>
        <w:gridCol w:w="1246"/>
        <w:gridCol w:w="1246"/>
        <w:gridCol w:w="1246"/>
      </w:tblGrid>
      <w:tr w:rsidR="00D96E5F" w:rsidRPr="00D96E5F" w:rsidTr="00D96E5F">
        <w:tc>
          <w:tcPr>
            <w:tcW w:w="5495" w:type="dxa"/>
          </w:tcPr>
          <w:p w:rsidR="00D96E5F" w:rsidRDefault="00D96E5F" w:rsidP="00615AD4">
            <w:pPr>
              <w:jc w:val="both"/>
              <w:rPr>
                <w:rFonts w:ascii="Arial" w:hAnsi="Arial" w:cs="Arial"/>
                <w:b/>
              </w:rPr>
            </w:pPr>
            <w:r w:rsidRPr="00D96E5F">
              <w:rPr>
                <w:rFonts w:ascii="Arial" w:hAnsi="Arial" w:cs="Arial"/>
                <w:b/>
              </w:rPr>
              <w:t>INTERPRETARE</w:t>
            </w:r>
          </w:p>
          <w:p w:rsidR="00615AD4" w:rsidRPr="00D96E5F" w:rsidRDefault="00615AD4" w:rsidP="00615AD4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</w:p>
        </w:tc>
      </w:tr>
      <w:tr w:rsidR="00D96E5F" w:rsidRPr="00D96E5F" w:rsidTr="00D96E5F">
        <w:tc>
          <w:tcPr>
            <w:tcW w:w="5495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  <w:r w:rsidRPr="00D96E5F">
              <w:rPr>
                <w:rFonts w:ascii="Arial" w:hAnsi="Arial" w:cs="Arial"/>
              </w:rPr>
              <w:t xml:space="preserve">Fornisce un’interpretazione </w:t>
            </w:r>
            <w:r w:rsidRPr="00D96E5F">
              <w:rPr>
                <w:rFonts w:ascii="Arial" w:hAnsi="Arial" w:cs="Arial"/>
                <w:b/>
              </w:rPr>
              <w:t xml:space="preserve">efficace, pertinente  e coerente </w:t>
            </w:r>
            <w:r w:rsidRPr="00D96E5F">
              <w:rPr>
                <w:rFonts w:ascii="Arial" w:hAnsi="Arial" w:cs="Arial"/>
              </w:rPr>
              <w:t xml:space="preserve">delle informazioni  apprese attraverso l’analisi delle fonti </w:t>
            </w: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center"/>
              <w:rPr>
                <w:rFonts w:ascii="Arial" w:hAnsi="Arial" w:cs="Arial"/>
              </w:rPr>
            </w:pPr>
            <w:r w:rsidRPr="00D96E5F">
              <w:rPr>
                <w:rFonts w:ascii="Arial" w:hAnsi="Arial" w:cs="Arial"/>
              </w:rPr>
              <w:t>4</w:t>
            </w: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</w:p>
        </w:tc>
      </w:tr>
      <w:tr w:rsidR="00D96E5F" w:rsidRPr="00D96E5F" w:rsidTr="00D96E5F">
        <w:tc>
          <w:tcPr>
            <w:tcW w:w="5495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  <w:r w:rsidRPr="00D96E5F">
              <w:rPr>
                <w:rFonts w:ascii="Arial" w:hAnsi="Arial" w:cs="Arial"/>
              </w:rPr>
              <w:t xml:space="preserve">Fornisce un’interpretazione </w:t>
            </w:r>
            <w:r w:rsidRPr="00D96E5F">
              <w:rPr>
                <w:rFonts w:ascii="Arial" w:hAnsi="Arial" w:cs="Arial"/>
                <w:b/>
              </w:rPr>
              <w:t>chiara e</w:t>
            </w:r>
            <w:r w:rsidRPr="00D96E5F">
              <w:rPr>
                <w:rFonts w:ascii="Arial" w:hAnsi="Arial" w:cs="Arial"/>
              </w:rPr>
              <w:t xml:space="preserve"> </w:t>
            </w:r>
            <w:r w:rsidRPr="00D96E5F">
              <w:rPr>
                <w:rFonts w:ascii="Arial" w:hAnsi="Arial" w:cs="Arial"/>
                <w:b/>
              </w:rPr>
              <w:t>corretta</w:t>
            </w:r>
            <w:r w:rsidRPr="00D96E5F">
              <w:rPr>
                <w:rFonts w:ascii="Arial" w:hAnsi="Arial" w:cs="Arial"/>
              </w:rPr>
              <w:t xml:space="preserve"> delle informazioni  apprese attraverso l’analisi delle fonti</w:t>
            </w: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center"/>
              <w:rPr>
                <w:rFonts w:ascii="Arial" w:hAnsi="Arial" w:cs="Arial"/>
                <w:b/>
              </w:rPr>
            </w:pPr>
            <w:r w:rsidRPr="00D96E5F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D96E5F" w:rsidRPr="00D96E5F" w:rsidTr="00D96E5F">
        <w:tc>
          <w:tcPr>
            <w:tcW w:w="5495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  <w:r w:rsidRPr="00D96E5F">
              <w:rPr>
                <w:rFonts w:ascii="Arial" w:hAnsi="Arial" w:cs="Arial"/>
              </w:rPr>
              <w:t xml:space="preserve">Fornisce un’interpretazione </w:t>
            </w:r>
            <w:r w:rsidRPr="00D96E5F">
              <w:rPr>
                <w:rFonts w:ascii="Arial" w:hAnsi="Arial" w:cs="Arial"/>
                <w:b/>
              </w:rPr>
              <w:t>parzialmente corretta</w:t>
            </w:r>
            <w:r w:rsidRPr="00D96E5F">
              <w:rPr>
                <w:rFonts w:ascii="Arial" w:hAnsi="Arial" w:cs="Arial"/>
              </w:rPr>
              <w:t xml:space="preserve"> delle informazioni  apprese attraverso l’analisi delle fonti</w:t>
            </w: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center"/>
              <w:rPr>
                <w:rFonts w:ascii="Arial" w:hAnsi="Arial" w:cs="Arial"/>
              </w:rPr>
            </w:pPr>
            <w:r w:rsidRPr="00D96E5F">
              <w:rPr>
                <w:rFonts w:ascii="Arial" w:hAnsi="Arial" w:cs="Arial"/>
              </w:rPr>
              <w:t>2</w:t>
            </w: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</w:p>
        </w:tc>
      </w:tr>
      <w:tr w:rsidR="00D96E5F" w:rsidRPr="00D96E5F" w:rsidTr="00D96E5F">
        <w:tc>
          <w:tcPr>
            <w:tcW w:w="5495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  <w:r w:rsidRPr="00D96E5F">
              <w:rPr>
                <w:rFonts w:ascii="Arial" w:hAnsi="Arial" w:cs="Arial"/>
              </w:rPr>
              <w:t xml:space="preserve">Fornisce un’interpretazione </w:t>
            </w:r>
            <w:r w:rsidRPr="00D96E5F">
              <w:rPr>
                <w:rFonts w:ascii="Arial" w:hAnsi="Arial" w:cs="Arial"/>
                <w:b/>
              </w:rPr>
              <w:t>non corretta e limitata</w:t>
            </w:r>
            <w:r w:rsidRPr="00D96E5F">
              <w:rPr>
                <w:rFonts w:ascii="Arial" w:hAnsi="Arial" w:cs="Arial"/>
              </w:rPr>
              <w:t xml:space="preserve">  delle informazioni  apprese attraverso l’analisi delle fonti</w:t>
            </w: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center"/>
              <w:rPr>
                <w:rFonts w:ascii="Arial" w:hAnsi="Arial" w:cs="Arial"/>
              </w:rPr>
            </w:pPr>
            <w:r w:rsidRPr="00D96E5F"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</w:p>
        </w:tc>
      </w:tr>
    </w:tbl>
    <w:p w:rsidR="00D96E5F" w:rsidRPr="00D96E5F" w:rsidRDefault="00D96E5F" w:rsidP="00615AD4">
      <w:pPr>
        <w:jc w:val="both"/>
        <w:rPr>
          <w:rFonts w:ascii="Arial" w:hAnsi="Arial" w:cs="Arial"/>
        </w:rPr>
      </w:pPr>
    </w:p>
    <w:tbl>
      <w:tblPr>
        <w:tblW w:w="9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62"/>
        <w:gridCol w:w="1276"/>
        <w:gridCol w:w="1134"/>
        <w:gridCol w:w="1306"/>
      </w:tblGrid>
      <w:tr w:rsidR="00615AD4" w:rsidRPr="00D96E5F" w:rsidTr="00615AD4">
        <w:tc>
          <w:tcPr>
            <w:tcW w:w="6062" w:type="dxa"/>
          </w:tcPr>
          <w:p w:rsidR="00615AD4" w:rsidRDefault="00615AD4" w:rsidP="00615AD4">
            <w:pPr>
              <w:jc w:val="both"/>
              <w:rPr>
                <w:rFonts w:ascii="Arial" w:hAnsi="Arial" w:cs="Arial"/>
                <w:b/>
              </w:rPr>
            </w:pPr>
            <w:r w:rsidRPr="00D96E5F">
              <w:rPr>
                <w:rFonts w:ascii="Arial" w:hAnsi="Arial" w:cs="Arial"/>
                <w:b/>
              </w:rPr>
              <w:t>ARGOMENTARE</w:t>
            </w:r>
          </w:p>
          <w:p w:rsidR="00615AD4" w:rsidRPr="00D96E5F" w:rsidRDefault="00615AD4" w:rsidP="00615AD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615AD4" w:rsidRPr="00D96E5F" w:rsidRDefault="00615AD4" w:rsidP="00615A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615AD4" w:rsidRPr="00D96E5F" w:rsidRDefault="00615AD4" w:rsidP="00615AD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306" w:type="dxa"/>
          </w:tcPr>
          <w:p w:rsidR="00615AD4" w:rsidRPr="00D96E5F" w:rsidRDefault="00615AD4" w:rsidP="00615AD4">
            <w:pPr>
              <w:jc w:val="both"/>
              <w:rPr>
                <w:rFonts w:ascii="Arial" w:hAnsi="Arial" w:cs="Arial"/>
              </w:rPr>
            </w:pPr>
          </w:p>
        </w:tc>
      </w:tr>
      <w:tr w:rsidR="00D96E5F" w:rsidRPr="00D96E5F" w:rsidTr="00615AD4">
        <w:tc>
          <w:tcPr>
            <w:tcW w:w="6062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  <w:r w:rsidRPr="00D96E5F">
              <w:rPr>
                <w:rFonts w:ascii="Arial" w:hAnsi="Arial" w:cs="Arial"/>
              </w:rPr>
              <w:t xml:space="preserve">Effettua </w:t>
            </w:r>
            <w:r w:rsidRPr="00D96E5F">
              <w:rPr>
                <w:rFonts w:ascii="Arial" w:hAnsi="Arial" w:cs="Arial"/>
                <w:b/>
              </w:rPr>
              <w:t>con padronanza</w:t>
            </w:r>
            <w:r w:rsidRPr="00D96E5F">
              <w:rPr>
                <w:rFonts w:ascii="Arial" w:hAnsi="Arial" w:cs="Arial"/>
              </w:rPr>
              <w:t xml:space="preserve"> collegamenti e confronti tra gli ambiti disciplinari afferenti alle scienze umane; legge </w:t>
            </w:r>
            <w:r w:rsidRPr="00D96E5F">
              <w:rPr>
                <w:rFonts w:ascii="Arial" w:hAnsi="Arial" w:cs="Arial"/>
                <w:b/>
              </w:rPr>
              <w:t>in modo autonomo</w:t>
            </w:r>
            <w:r w:rsidRPr="00D96E5F">
              <w:rPr>
                <w:rFonts w:ascii="Arial" w:hAnsi="Arial" w:cs="Arial"/>
              </w:rPr>
              <w:t xml:space="preserve"> i fenomeni in chiave critico-riflessiva; rispetta con rigore i vincoli logici e linguistici</w:t>
            </w:r>
          </w:p>
        </w:tc>
        <w:tc>
          <w:tcPr>
            <w:tcW w:w="1276" w:type="dxa"/>
          </w:tcPr>
          <w:p w:rsidR="00D96E5F" w:rsidRPr="00D96E5F" w:rsidRDefault="00D96E5F" w:rsidP="00615AD4">
            <w:pPr>
              <w:jc w:val="center"/>
              <w:rPr>
                <w:rFonts w:ascii="Arial" w:hAnsi="Arial" w:cs="Arial"/>
              </w:rPr>
            </w:pPr>
            <w:r w:rsidRPr="00D96E5F">
              <w:rPr>
                <w:rFonts w:ascii="Arial" w:hAnsi="Arial" w:cs="Arial"/>
              </w:rPr>
              <w:t>4</w:t>
            </w: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306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</w:p>
        </w:tc>
      </w:tr>
      <w:tr w:rsidR="00D96E5F" w:rsidRPr="00D96E5F" w:rsidTr="00615AD4">
        <w:tc>
          <w:tcPr>
            <w:tcW w:w="6062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  <w:r w:rsidRPr="00D96E5F">
              <w:rPr>
                <w:rFonts w:ascii="Arial" w:hAnsi="Arial" w:cs="Arial"/>
              </w:rPr>
              <w:t xml:space="preserve">Effettua </w:t>
            </w:r>
            <w:r w:rsidRPr="00D96E5F">
              <w:rPr>
                <w:rFonts w:ascii="Arial" w:hAnsi="Arial" w:cs="Arial"/>
                <w:b/>
              </w:rPr>
              <w:t>in modo pertinente</w:t>
            </w:r>
            <w:r w:rsidRPr="00D96E5F">
              <w:rPr>
                <w:rFonts w:ascii="Arial" w:hAnsi="Arial" w:cs="Arial"/>
              </w:rPr>
              <w:t xml:space="preserve"> collegamenti e confronti tra gli ambiti disciplinari afferenti alle scienze umane; legge </w:t>
            </w:r>
            <w:r w:rsidRPr="00D96E5F">
              <w:rPr>
                <w:rFonts w:ascii="Arial" w:hAnsi="Arial" w:cs="Arial"/>
                <w:b/>
              </w:rPr>
              <w:t>in modo adeguato</w:t>
            </w:r>
            <w:r w:rsidRPr="00D96E5F">
              <w:rPr>
                <w:rFonts w:ascii="Arial" w:hAnsi="Arial" w:cs="Arial"/>
              </w:rPr>
              <w:t xml:space="preserve"> i fenomeni in chiave critico-riflessiva; rispetta  correttamente i vincoli logici e linguistici</w:t>
            </w:r>
          </w:p>
        </w:tc>
        <w:tc>
          <w:tcPr>
            <w:tcW w:w="1276" w:type="dxa"/>
          </w:tcPr>
          <w:p w:rsidR="00D96E5F" w:rsidRPr="00D96E5F" w:rsidRDefault="00D96E5F" w:rsidP="00615AD4">
            <w:pPr>
              <w:jc w:val="center"/>
              <w:rPr>
                <w:rFonts w:ascii="Arial" w:hAnsi="Arial" w:cs="Arial"/>
              </w:rPr>
            </w:pPr>
            <w:r w:rsidRPr="00D96E5F">
              <w:rPr>
                <w:rFonts w:ascii="Arial" w:hAnsi="Arial" w:cs="Arial"/>
              </w:rPr>
              <w:t>3</w:t>
            </w: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306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</w:p>
        </w:tc>
      </w:tr>
      <w:tr w:rsidR="00D96E5F" w:rsidRPr="00D96E5F" w:rsidTr="00615AD4">
        <w:tc>
          <w:tcPr>
            <w:tcW w:w="6062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  <w:r w:rsidRPr="00D96E5F">
              <w:rPr>
                <w:rFonts w:ascii="Arial" w:hAnsi="Arial" w:cs="Arial"/>
              </w:rPr>
              <w:t xml:space="preserve">Effettua </w:t>
            </w:r>
            <w:r w:rsidRPr="00D96E5F">
              <w:rPr>
                <w:rFonts w:ascii="Arial" w:hAnsi="Arial" w:cs="Arial"/>
                <w:b/>
              </w:rPr>
              <w:t>in modo essenziale</w:t>
            </w:r>
            <w:r w:rsidRPr="00D96E5F">
              <w:rPr>
                <w:rFonts w:ascii="Arial" w:hAnsi="Arial" w:cs="Arial"/>
              </w:rPr>
              <w:t xml:space="preserve"> collegamenti e confronti tra gli ambiti disciplinari afferenti alle scienze umane; legge in modo lineare i fenomeni in chiave critico-riflessiva; rispetta in linea generale  i vincoli logici e linguistici</w:t>
            </w:r>
          </w:p>
        </w:tc>
        <w:tc>
          <w:tcPr>
            <w:tcW w:w="1276" w:type="dxa"/>
          </w:tcPr>
          <w:p w:rsidR="00D96E5F" w:rsidRPr="00D96E5F" w:rsidRDefault="00D96E5F" w:rsidP="00615AD4">
            <w:pPr>
              <w:jc w:val="center"/>
              <w:rPr>
                <w:rFonts w:ascii="Arial" w:hAnsi="Arial" w:cs="Arial"/>
              </w:rPr>
            </w:pPr>
            <w:r w:rsidRPr="00D96E5F">
              <w:rPr>
                <w:rFonts w:ascii="Arial" w:hAnsi="Arial" w:cs="Arial"/>
              </w:rPr>
              <w:t>2</w:t>
            </w: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306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D96E5F" w:rsidRPr="00D96E5F" w:rsidTr="00615AD4">
        <w:tc>
          <w:tcPr>
            <w:tcW w:w="6062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  <w:r w:rsidRPr="00D96E5F">
              <w:rPr>
                <w:rFonts w:ascii="Arial" w:hAnsi="Arial" w:cs="Arial"/>
              </w:rPr>
              <w:t xml:space="preserve">Effettua </w:t>
            </w:r>
            <w:r w:rsidRPr="00D96E5F">
              <w:rPr>
                <w:rFonts w:ascii="Arial" w:hAnsi="Arial" w:cs="Arial"/>
                <w:b/>
              </w:rPr>
              <w:t>in modo parziale e inadeguato</w:t>
            </w:r>
            <w:r w:rsidRPr="00D96E5F">
              <w:rPr>
                <w:rFonts w:ascii="Arial" w:hAnsi="Arial" w:cs="Arial"/>
              </w:rPr>
              <w:t xml:space="preserve"> collegamenti e confronti tra gli ambiti disciplinari afferenti alle scienze umane; legge in modo limitato i fenomeni in chiave critico-riflessiva; non rispetta  i vincoli logici e linguistici</w:t>
            </w:r>
          </w:p>
        </w:tc>
        <w:tc>
          <w:tcPr>
            <w:tcW w:w="1276" w:type="dxa"/>
          </w:tcPr>
          <w:p w:rsidR="00D96E5F" w:rsidRPr="00D96E5F" w:rsidRDefault="00D96E5F" w:rsidP="00615AD4">
            <w:pPr>
              <w:jc w:val="center"/>
              <w:rPr>
                <w:rFonts w:ascii="Arial" w:hAnsi="Arial" w:cs="Arial"/>
              </w:rPr>
            </w:pPr>
            <w:r w:rsidRPr="00D96E5F"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306" w:type="dxa"/>
          </w:tcPr>
          <w:p w:rsidR="00D96E5F" w:rsidRPr="00D96E5F" w:rsidRDefault="00D96E5F" w:rsidP="00615AD4">
            <w:pPr>
              <w:jc w:val="both"/>
              <w:rPr>
                <w:rFonts w:ascii="Arial" w:hAnsi="Arial" w:cs="Arial"/>
              </w:rPr>
            </w:pPr>
          </w:p>
        </w:tc>
      </w:tr>
    </w:tbl>
    <w:p w:rsidR="00D96E5F" w:rsidRPr="00D96E5F" w:rsidRDefault="00D96E5F" w:rsidP="00D96E5F">
      <w:pPr>
        <w:rPr>
          <w:rFonts w:ascii="Arial" w:hAnsi="Arial" w:cs="Arial"/>
          <w:sz w:val="16"/>
          <w:szCs w:val="16"/>
        </w:rPr>
      </w:pPr>
    </w:p>
    <w:p w:rsidR="00D96E5F" w:rsidRPr="00D96E5F" w:rsidRDefault="00D96E5F" w:rsidP="00D96E5F">
      <w:pPr>
        <w:rPr>
          <w:rFonts w:ascii="Arial" w:hAnsi="Arial" w:cs="Arial"/>
          <w:sz w:val="16"/>
          <w:szCs w:val="16"/>
        </w:rPr>
      </w:pPr>
    </w:p>
    <w:p w:rsidR="00D96E5F" w:rsidRPr="00D96E5F" w:rsidRDefault="00D96E5F" w:rsidP="00D96E5F">
      <w:pPr>
        <w:rPr>
          <w:rFonts w:ascii="Arial Narrow" w:hAnsi="Arial Narrow" w:cs="Calibri Light"/>
          <w:sz w:val="16"/>
          <w:szCs w:val="16"/>
        </w:rPr>
      </w:pPr>
    </w:p>
    <w:p w:rsidR="00971A1F" w:rsidRDefault="00971A1F" w:rsidP="00971A1F">
      <w:pPr>
        <w:pStyle w:val="testo"/>
        <w:ind w:left="458"/>
        <w:rPr>
          <w:lang w:eastAsia="x-none"/>
        </w:rPr>
      </w:pPr>
    </w:p>
    <w:p w:rsidR="00C80AFC" w:rsidRDefault="00C80AFC" w:rsidP="00971A1F">
      <w:pPr>
        <w:pStyle w:val="testo"/>
        <w:ind w:left="458"/>
        <w:rPr>
          <w:lang w:eastAsia="x-none"/>
        </w:rPr>
      </w:pPr>
    </w:p>
    <w:p w:rsidR="00C80AFC" w:rsidRDefault="00C80AFC" w:rsidP="00971A1F">
      <w:pPr>
        <w:pStyle w:val="testo"/>
        <w:ind w:left="458"/>
        <w:rPr>
          <w:lang w:eastAsia="x-none"/>
        </w:rPr>
      </w:pPr>
    </w:p>
    <w:p w:rsidR="00C80AFC" w:rsidRDefault="00C80AFC" w:rsidP="00971A1F">
      <w:pPr>
        <w:pStyle w:val="testo"/>
        <w:ind w:left="458"/>
        <w:rPr>
          <w:lang w:eastAsia="x-none"/>
        </w:rPr>
      </w:pPr>
    </w:p>
    <w:p w:rsidR="00C80AFC" w:rsidRDefault="00C80AFC" w:rsidP="00971A1F">
      <w:pPr>
        <w:pStyle w:val="testo"/>
        <w:ind w:left="458"/>
        <w:rPr>
          <w:lang w:eastAsia="x-none"/>
        </w:rPr>
      </w:pPr>
    </w:p>
    <w:p w:rsidR="00C80AFC" w:rsidRPr="00971A1F" w:rsidRDefault="00C80AFC" w:rsidP="00971A1F">
      <w:pPr>
        <w:pStyle w:val="testo"/>
        <w:ind w:left="458"/>
        <w:rPr>
          <w:lang w:eastAsia="x-none"/>
        </w:rPr>
      </w:pPr>
    </w:p>
    <w:p w:rsidR="006C6633" w:rsidRDefault="00C80AFC" w:rsidP="00A27D33">
      <w:pPr>
        <w:pStyle w:val="Titolo3"/>
        <w:ind w:left="458"/>
      </w:pPr>
      <w:bookmarkStart w:id="29" w:name="_Toc7113076"/>
      <w:r>
        <w:rPr>
          <w:lang w:val="it-IT"/>
        </w:rPr>
        <w:t xml:space="preserve">13.3 </w:t>
      </w:r>
      <w:r w:rsidR="006C6633" w:rsidRPr="00533D86">
        <w:t>GRIGLIA DI VALUTAZIONE DELLA PROVA ORALE</w:t>
      </w:r>
      <w:bookmarkEnd w:id="29"/>
    </w:p>
    <w:p w:rsidR="00C80AFC" w:rsidRPr="00C80AFC" w:rsidRDefault="00C80AFC" w:rsidP="00C80AFC">
      <w:pPr>
        <w:pStyle w:val="testo"/>
        <w:rPr>
          <w:lang w:val="x-none" w:eastAsia="x-none"/>
        </w:rPr>
      </w:pPr>
    </w:p>
    <w:tbl>
      <w:tblPr>
        <w:tblW w:w="98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9"/>
        <w:gridCol w:w="6555"/>
        <w:gridCol w:w="1222"/>
      </w:tblGrid>
      <w:tr w:rsidR="00271941" w:rsidTr="00C80AFC">
        <w:trPr>
          <w:trHeight w:val="211"/>
        </w:trPr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05E0" w:rsidRPr="00271941" w:rsidRDefault="004305E0">
            <w:pPr>
              <w:rPr>
                <w:rFonts w:eastAsia="Calibri" w:cs="Arial"/>
                <w:b/>
                <w:sz w:val="18"/>
                <w:szCs w:val="18"/>
                <w:lang w:eastAsia="en-US"/>
              </w:rPr>
            </w:pPr>
            <w:r w:rsidRPr="00271941">
              <w:rPr>
                <w:rFonts w:cs="Arial"/>
                <w:b/>
                <w:sz w:val="18"/>
                <w:szCs w:val="18"/>
              </w:rPr>
              <w:t>Indicatore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05E0" w:rsidRPr="00271941" w:rsidRDefault="004305E0" w:rsidP="00271941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71941">
              <w:rPr>
                <w:rFonts w:cs="Arial"/>
                <w:b/>
                <w:sz w:val="18"/>
                <w:szCs w:val="18"/>
              </w:rPr>
              <w:t>Descrittori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05E0" w:rsidRPr="00271941" w:rsidRDefault="004305E0" w:rsidP="00271941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71941">
              <w:rPr>
                <w:rFonts w:cs="Arial"/>
                <w:b/>
                <w:sz w:val="18"/>
                <w:szCs w:val="18"/>
              </w:rPr>
              <w:t>Punti</w:t>
            </w:r>
          </w:p>
        </w:tc>
      </w:tr>
      <w:tr w:rsidR="00271941" w:rsidTr="00C80AFC">
        <w:trPr>
          <w:trHeight w:val="1015"/>
        </w:trPr>
        <w:tc>
          <w:tcPr>
            <w:tcW w:w="2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5E0" w:rsidRPr="00271941" w:rsidRDefault="004305E0">
            <w:pPr>
              <w:rPr>
                <w:rFonts w:cs="Arial"/>
                <w:b/>
                <w:bCs/>
                <w:color w:val="000000"/>
                <w:sz w:val="18"/>
                <w:szCs w:val="18"/>
                <w:bdr w:val="none" w:sz="0" w:space="0" w:color="auto" w:frame="1"/>
              </w:rPr>
            </w:pPr>
          </w:p>
          <w:p w:rsidR="004305E0" w:rsidRPr="00271941" w:rsidRDefault="004305E0">
            <w:pPr>
              <w:rPr>
                <w:rFonts w:cs="Arial"/>
                <w:b/>
                <w:bCs/>
                <w:color w:val="000000"/>
                <w:sz w:val="18"/>
                <w:szCs w:val="18"/>
                <w:bdr w:val="none" w:sz="0" w:space="0" w:color="auto" w:frame="1"/>
              </w:rPr>
            </w:pPr>
            <w:r w:rsidRPr="00271941">
              <w:rPr>
                <w:rFonts w:cs="Arial"/>
                <w:b/>
                <w:bCs/>
                <w:color w:val="000000"/>
                <w:sz w:val="18"/>
                <w:szCs w:val="18"/>
                <w:bdr w:val="none" w:sz="0" w:space="0" w:color="auto" w:frame="1"/>
              </w:rPr>
              <w:t>Trattazione spunti/</w:t>
            </w:r>
          </w:p>
          <w:p w:rsidR="004305E0" w:rsidRPr="00271941" w:rsidRDefault="004305E0">
            <w:pPr>
              <w:rPr>
                <w:rFonts w:cs="Arial"/>
                <w:b/>
                <w:bCs/>
                <w:color w:val="000000"/>
                <w:sz w:val="18"/>
                <w:szCs w:val="18"/>
                <w:bdr w:val="none" w:sz="0" w:space="0" w:color="auto" w:frame="1"/>
              </w:rPr>
            </w:pPr>
            <w:r w:rsidRPr="00271941">
              <w:rPr>
                <w:rFonts w:cs="Arial"/>
                <w:b/>
                <w:bCs/>
                <w:color w:val="000000"/>
                <w:sz w:val="18"/>
                <w:szCs w:val="18"/>
                <w:bdr w:val="none" w:sz="0" w:space="0" w:color="auto" w:frame="1"/>
              </w:rPr>
              <w:t>materiali proposti dalla commissione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5E0" w:rsidRPr="00271941" w:rsidRDefault="004305E0" w:rsidP="00271941">
            <w:pPr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4305E0" w:rsidRPr="00271941" w:rsidRDefault="004305E0" w:rsidP="00271941">
            <w:pPr>
              <w:jc w:val="both"/>
              <w:rPr>
                <w:rFonts w:cs="Arial"/>
                <w:sz w:val="18"/>
                <w:szCs w:val="18"/>
              </w:rPr>
            </w:pPr>
            <w:r w:rsidRPr="00271941">
              <w:rPr>
                <w:rFonts w:cs="Arial"/>
                <w:sz w:val="18"/>
                <w:szCs w:val="18"/>
              </w:rPr>
              <w:t>Ottima: trattazione esauriente e argomentata attraverso collegamenti pertinenti e riferimenti interdisciplinari approfonditi e ampi; lessico specifico e proprietà linguistica ampi e precisi; esposizione chiara, efficace e ricca di valutazioni autonome.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5E0" w:rsidRPr="00271941" w:rsidRDefault="004305E0" w:rsidP="00271941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4305E0" w:rsidRPr="00271941" w:rsidRDefault="004305E0" w:rsidP="00271941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71941">
              <w:rPr>
                <w:rFonts w:cs="Arial"/>
                <w:b/>
                <w:sz w:val="18"/>
                <w:szCs w:val="18"/>
              </w:rPr>
              <w:t>10-9</w:t>
            </w:r>
          </w:p>
        </w:tc>
      </w:tr>
      <w:tr w:rsidR="00271941" w:rsidTr="00C80AFC">
        <w:trPr>
          <w:trHeight w:val="145"/>
        </w:trPr>
        <w:tc>
          <w:tcPr>
            <w:tcW w:w="2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5E0" w:rsidRPr="00271941" w:rsidRDefault="004305E0">
            <w:pPr>
              <w:rPr>
                <w:rFonts w:cs="Arial"/>
                <w:b/>
                <w:bCs/>
                <w:color w:val="000000"/>
                <w:sz w:val="18"/>
                <w:szCs w:val="18"/>
                <w:bdr w:val="none" w:sz="0" w:space="0" w:color="auto" w:frame="1"/>
              </w:rPr>
            </w:pP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05E0" w:rsidRPr="00271941" w:rsidRDefault="004305E0" w:rsidP="00271941">
            <w:pPr>
              <w:jc w:val="both"/>
              <w:rPr>
                <w:rFonts w:cs="Arial"/>
                <w:sz w:val="18"/>
                <w:szCs w:val="18"/>
              </w:rPr>
            </w:pPr>
            <w:r w:rsidRPr="00271941">
              <w:rPr>
                <w:rFonts w:cs="Arial"/>
                <w:sz w:val="18"/>
                <w:szCs w:val="18"/>
              </w:rPr>
              <w:t>Buona: trattazione globalmente esauriente e argomentata attraverso collegamenti pertinenti e alcuni riferimenti interdisciplinari; lessico specifico e proprietà linguistica corretti e precisi; esposizione chiara, coerente e con alcune valutazioni autonome.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5E0" w:rsidRPr="00271941" w:rsidRDefault="004305E0" w:rsidP="00271941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4305E0" w:rsidRPr="00271941" w:rsidRDefault="004305E0" w:rsidP="00271941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71941">
              <w:rPr>
                <w:rFonts w:cs="Arial"/>
                <w:b/>
                <w:sz w:val="18"/>
                <w:szCs w:val="18"/>
              </w:rPr>
              <w:t>8-7</w:t>
            </w:r>
          </w:p>
        </w:tc>
      </w:tr>
      <w:tr w:rsidR="00271941" w:rsidTr="00C80AFC">
        <w:trPr>
          <w:trHeight w:val="145"/>
        </w:trPr>
        <w:tc>
          <w:tcPr>
            <w:tcW w:w="2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5E0" w:rsidRPr="00271941" w:rsidRDefault="004305E0">
            <w:pPr>
              <w:rPr>
                <w:rFonts w:cs="Arial"/>
                <w:b/>
                <w:bCs/>
                <w:color w:val="000000"/>
                <w:sz w:val="18"/>
                <w:szCs w:val="18"/>
                <w:bdr w:val="none" w:sz="0" w:space="0" w:color="auto" w:frame="1"/>
              </w:rPr>
            </w:pP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05E0" w:rsidRPr="00271941" w:rsidRDefault="004305E0" w:rsidP="00271941">
            <w:pPr>
              <w:jc w:val="both"/>
              <w:rPr>
                <w:rFonts w:cs="Arial"/>
                <w:sz w:val="18"/>
                <w:szCs w:val="18"/>
              </w:rPr>
            </w:pPr>
            <w:r w:rsidRPr="00271941">
              <w:rPr>
                <w:rFonts w:cs="Arial"/>
                <w:sz w:val="18"/>
                <w:szCs w:val="18"/>
              </w:rPr>
              <w:t>Essenziale: trattazione sufficientemente esauriente, seppur a tratti guidata,  con argomentazione sostenuta da  qualche collegamento; lessico specifico e proprietà linguistica sufficientemente corretti e precisi; esposizione sufficientemente chiara.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5E0" w:rsidRPr="00271941" w:rsidRDefault="004305E0" w:rsidP="00271941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4305E0" w:rsidRPr="00271941" w:rsidRDefault="004305E0" w:rsidP="00271941">
            <w:pPr>
              <w:jc w:val="center"/>
              <w:rPr>
                <w:rFonts w:cs="Arial"/>
                <w:b/>
              </w:rPr>
            </w:pPr>
            <w:r w:rsidRPr="00271941">
              <w:rPr>
                <w:rFonts w:cs="Arial"/>
                <w:b/>
                <w:color w:val="FF0000"/>
              </w:rPr>
              <w:t>6</w:t>
            </w:r>
          </w:p>
        </w:tc>
      </w:tr>
      <w:tr w:rsidR="00271941" w:rsidTr="00C80AFC">
        <w:trPr>
          <w:trHeight w:val="145"/>
        </w:trPr>
        <w:tc>
          <w:tcPr>
            <w:tcW w:w="2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5E0" w:rsidRPr="00271941" w:rsidRDefault="004305E0">
            <w:pPr>
              <w:rPr>
                <w:rFonts w:cs="Arial"/>
                <w:b/>
                <w:bCs/>
                <w:color w:val="000000"/>
                <w:sz w:val="18"/>
                <w:szCs w:val="18"/>
                <w:bdr w:val="none" w:sz="0" w:space="0" w:color="auto" w:frame="1"/>
              </w:rPr>
            </w:pP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05E0" w:rsidRPr="00271941" w:rsidRDefault="004305E0" w:rsidP="00271941">
            <w:pPr>
              <w:pStyle w:val="NormaleWeb"/>
              <w:spacing w:before="0" w:beforeAutospacing="0" w:after="0" w:afterAutospacing="0"/>
              <w:jc w:val="both"/>
              <w:rPr>
                <w:rFonts w:ascii="Calibri" w:hAnsi="Calibri" w:cs="Arial"/>
                <w:sz w:val="18"/>
                <w:szCs w:val="18"/>
                <w:lang w:eastAsia="en-US"/>
              </w:rPr>
            </w:pPr>
            <w:r w:rsidRPr="00271941">
              <w:rPr>
                <w:rFonts w:ascii="Calibri" w:hAnsi="Calibri" w:cs="Arial"/>
                <w:sz w:val="18"/>
                <w:szCs w:val="18"/>
                <w:lang w:eastAsia="en-US"/>
              </w:rPr>
              <w:t>Incerta: trattazione limitata e con pochi collegamenti  a causa di un’assimilazione mnemonica dei contenuti; lessico specifico e proprietà linguistica abbastanza corretti, pur con qualche inadeguatezza e imprecisione; esposizione poco chiara.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5E0" w:rsidRPr="00271941" w:rsidRDefault="004305E0" w:rsidP="00271941">
            <w:pPr>
              <w:jc w:val="center"/>
              <w:rPr>
                <w:rFonts w:ascii="Calibri" w:hAnsi="Calibri" w:cs="Arial"/>
                <w:b/>
                <w:sz w:val="18"/>
                <w:szCs w:val="18"/>
                <w:lang w:eastAsia="en-US"/>
              </w:rPr>
            </w:pPr>
          </w:p>
          <w:p w:rsidR="004305E0" w:rsidRPr="00271941" w:rsidRDefault="004305E0" w:rsidP="00271941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71941">
              <w:rPr>
                <w:rFonts w:cs="Arial"/>
                <w:b/>
                <w:sz w:val="18"/>
                <w:szCs w:val="18"/>
              </w:rPr>
              <w:t>5</w:t>
            </w:r>
          </w:p>
        </w:tc>
      </w:tr>
      <w:tr w:rsidR="00271941" w:rsidTr="00C80AFC">
        <w:trPr>
          <w:trHeight w:val="145"/>
        </w:trPr>
        <w:tc>
          <w:tcPr>
            <w:tcW w:w="2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5E0" w:rsidRPr="00271941" w:rsidRDefault="004305E0">
            <w:pPr>
              <w:rPr>
                <w:rFonts w:cs="Arial"/>
                <w:b/>
                <w:bCs/>
                <w:color w:val="000000"/>
                <w:sz w:val="18"/>
                <w:szCs w:val="18"/>
                <w:bdr w:val="none" w:sz="0" w:space="0" w:color="auto" w:frame="1"/>
              </w:rPr>
            </w:pP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05E0" w:rsidRPr="00271941" w:rsidRDefault="004305E0" w:rsidP="00271941">
            <w:pPr>
              <w:pStyle w:val="NormaleWeb"/>
              <w:spacing w:before="0" w:beforeAutospacing="0" w:after="0" w:afterAutospacing="0"/>
              <w:jc w:val="both"/>
              <w:rPr>
                <w:rFonts w:ascii="Calibri" w:hAnsi="Calibri" w:cs="Arial"/>
                <w:sz w:val="18"/>
                <w:szCs w:val="18"/>
                <w:lang w:eastAsia="en-US"/>
              </w:rPr>
            </w:pPr>
            <w:r w:rsidRPr="00271941">
              <w:rPr>
                <w:rFonts w:ascii="Calibri" w:hAnsi="Calibri" w:cs="Arial"/>
                <w:sz w:val="18"/>
                <w:szCs w:val="18"/>
                <w:lang w:eastAsia="en-US"/>
              </w:rPr>
              <w:t>Inadeguata: trattazione carente,  causata da una conoscenza frammentaria dei contenuti; lessico specifico poco ampio e proprietà linguistica carente di precisione; esposizione confusa.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5E0" w:rsidRPr="00271941" w:rsidRDefault="004305E0" w:rsidP="00271941">
            <w:pPr>
              <w:jc w:val="center"/>
              <w:rPr>
                <w:rFonts w:ascii="Calibri" w:hAnsi="Calibri" w:cs="Arial"/>
                <w:b/>
                <w:sz w:val="18"/>
                <w:szCs w:val="18"/>
                <w:lang w:eastAsia="en-US"/>
              </w:rPr>
            </w:pPr>
          </w:p>
          <w:p w:rsidR="004305E0" w:rsidRPr="00271941" w:rsidRDefault="004305E0" w:rsidP="00271941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71941">
              <w:rPr>
                <w:rFonts w:cs="Arial"/>
                <w:b/>
                <w:sz w:val="18"/>
                <w:szCs w:val="18"/>
              </w:rPr>
              <w:t>4</w:t>
            </w:r>
          </w:p>
        </w:tc>
      </w:tr>
      <w:tr w:rsidR="00271941" w:rsidTr="00C80AFC">
        <w:trPr>
          <w:trHeight w:val="145"/>
        </w:trPr>
        <w:tc>
          <w:tcPr>
            <w:tcW w:w="2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5E0" w:rsidRPr="00271941" w:rsidRDefault="004305E0">
            <w:pPr>
              <w:rPr>
                <w:rFonts w:cs="Arial"/>
                <w:b/>
                <w:bCs/>
                <w:color w:val="000000"/>
                <w:sz w:val="18"/>
                <w:szCs w:val="18"/>
                <w:bdr w:val="none" w:sz="0" w:space="0" w:color="auto" w:frame="1"/>
              </w:rPr>
            </w:pP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5E0" w:rsidRPr="00271941" w:rsidRDefault="004305E0" w:rsidP="00271941">
            <w:pPr>
              <w:pStyle w:val="NormaleWeb"/>
              <w:spacing w:before="0" w:beforeAutospacing="0" w:after="0" w:afterAutospacing="0"/>
              <w:jc w:val="both"/>
              <w:rPr>
                <w:rFonts w:ascii="Calibri" w:hAnsi="Calibri" w:cs="Arial"/>
                <w:sz w:val="18"/>
                <w:szCs w:val="18"/>
                <w:lang w:eastAsia="en-US"/>
              </w:rPr>
            </w:pPr>
            <w:r w:rsidRPr="00271941">
              <w:rPr>
                <w:rFonts w:ascii="Calibri" w:hAnsi="Calibri" w:cs="Arial"/>
                <w:sz w:val="18"/>
                <w:szCs w:val="18"/>
                <w:lang w:eastAsia="en-US"/>
              </w:rPr>
              <w:t>Carente: trattazione non logica, causata da  conoscenze puramente mnemoniche con divagazioni non pertinenti;  lessico molto povero e proprietà linguistica  del tutto imprecisa; esposizione incoerente e confusa.</w:t>
            </w:r>
          </w:p>
          <w:p w:rsidR="004305E0" w:rsidRPr="00271941" w:rsidRDefault="004305E0" w:rsidP="00271941">
            <w:pPr>
              <w:pStyle w:val="NormaleWeb"/>
              <w:spacing w:before="0" w:beforeAutospacing="0" w:after="0" w:afterAutospacing="0"/>
              <w:jc w:val="both"/>
              <w:rPr>
                <w:rFonts w:ascii="Calibri" w:hAnsi="Calibri" w:cs="Arial"/>
                <w:sz w:val="18"/>
                <w:szCs w:val="18"/>
                <w:lang w:eastAsia="en-US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5E0" w:rsidRPr="00271941" w:rsidRDefault="004305E0" w:rsidP="00271941">
            <w:pPr>
              <w:jc w:val="center"/>
              <w:rPr>
                <w:rFonts w:ascii="Calibri" w:hAnsi="Calibri" w:cs="Arial"/>
                <w:b/>
                <w:sz w:val="18"/>
                <w:szCs w:val="18"/>
                <w:lang w:eastAsia="en-US"/>
              </w:rPr>
            </w:pPr>
          </w:p>
          <w:p w:rsidR="004305E0" w:rsidRPr="00271941" w:rsidRDefault="004305E0" w:rsidP="00271941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4305E0" w:rsidRPr="00271941" w:rsidRDefault="004305E0" w:rsidP="00271941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71941">
              <w:rPr>
                <w:rFonts w:cs="Arial"/>
                <w:b/>
                <w:sz w:val="18"/>
                <w:szCs w:val="18"/>
              </w:rPr>
              <w:t>3-2-1</w:t>
            </w:r>
          </w:p>
        </w:tc>
      </w:tr>
      <w:tr w:rsidR="00271941" w:rsidTr="00C80AFC">
        <w:trPr>
          <w:trHeight w:val="874"/>
        </w:trPr>
        <w:tc>
          <w:tcPr>
            <w:tcW w:w="2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5E0" w:rsidRPr="00271941" w:rsidRDefault="004305E0">
            <w:pPr>
              <w:rPr>
                <w:rFonts w:cs="Arial"/>
                <w:b/>
                <w:sz w:val="18"/>
                <w:szCs w:val="18"/>
              </w:rPr>
            </w:pPr>
          </w:p>
          <w:p w:rsidR="004305E0" w:rsidRPr="00271941" w:rsidRDefault="004305E0">
            <w:pPr>
              <w:rPr>
                <w:rFonts w:cs="Arial"/>
                <w:b/>
                <w:sz w:val="18"/>
                <w:szCs w:val="18"/>
              </w:rPr>
            </w:pPr>
            <w:r w:rsidRPr="00271941">
              <w:rPr>
                <w:rFonts w:cs="Arial"/>
                <w:b/>
                <w:sz w:val="18"/>
                <w:szCs w:val="18"/>
              </w:rPr>
              <w:t>PCTO (ex-Alternanza scuola-lavoro)</w:t>
            </w:r>
          </w:p>
          <w:p w:rsidR="004305E0" w:rsidRPr="00271941" w:rsidRDefault="004305E0">
            <w:pPr>
              <w:rPr>
                <w:rFonts w:cs="Arial"/>
                <w:b/>
                <w:sz w:val="18"/>
                <w:szCs w:val="18"/>
              </w:rPr>
            </w:pPr>
          </w:p>
          <w:p w:rsidR="004305E0" w:rsidRPr="00271941" w:rsidRDefault="004305E0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5E0" w:rsidRPr="00271941" w:rsidRDefault="004305E0" w:rsidP="00271941">
            <w:pPr>
              <w:pStyle w:val="NormaleWeb"/>
              <w:spacing w:before="0" w:beforeAutospacing="0" w:after="0" w:afterAutospacing="0"/>
              <w:jc w:val="both"/>
              <w:rPr>
                <w:rFonts w:ascii="Calibri" w:hAnsi="Calibri" w:cs="Arial"/>
                <w:sz w:val="18"/>
                <w:szCs w:val="18"/>
                <w:lang w:eastAsia="en-US"/>
              </w:rPr>
            </w:pPr>
          </w:p>
          <w:p w:rsidR="004305E0" w:rsidRPr="00271941" w:rsidRDefault="004305E0" w:rsidP="00271941">
            <w:pPr>
              <w:pStyle w:val="NormaleWeb"/>
              <w:spacing w:before="0" w:beforeAutospacing="0" w:after="0" w:afterAutospacing="0"/>
              <w:jc w:val="both"/>
              <w:rPr>
                <w:rFonts w:ascii="Calibri" w:hAnsi="Calibri" w:cs="Arial"/>
                <w:sz w:val="18"/>
                <w:szCs w:val="18"/>
                <w:lang w:eastAsia="en-US"/>
              </w:rPr>
            </w:pPr>
            <w:r w:rsidRPr="00271941">
              <w:rPr>
                <w:rFonts w:ascii="Calibri" w:hAnsi="Calibri" w:cs="Arial"/>
                <w:sz w:val="18"/>
                <w:szCs w:val="18"/>
                <w:lang w:eastAsia="en-US"/>
              </w:rPr>
              <w:t>Completa: esposizione coesa ed esauriente con riferimenti alle competenze trasversali acquisite e alla ricaduta su orientamento universitario o lavorativo.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5E0" w:rsidRPr="00271941" w:rsidRDefault="004305E0" w:rsidP="00271941">
            <w:pPr>
              <w:jc w:val="center"/>
              <w:rPr>
                <w:rFonts w:ascii="Calibri" w:hAnsi="Calibri" w:cs="Arial"/>
                <w:b/>
                <w:sz w:val="18"/>
                <w:szCs w:val="18"/>
                <w:lang w:eastAsia="en-US"/>
              </w:rPr>
            </w:pPr>
          </w:p>
          <w:p w:rsidR="004305E0" w:rsidRPr="00271941" w:rsidRDefault="004305E0" w:rsidP="00271941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71941">
              <w:rPr>
                <w:rFonts w:cs="Arial"/>
                <w:b/>
                <w:sz w:val="18"/>
                <w:szCs w:val="18"/>
              </w:rPr>
              <w:t>4</w:t>
            </w:r>
          </w:p>
        </w:tc>
      </w:tr>
      <w:tr w:rsidR="00271941" w:rsidTr="00C80AFC">
        <w:trPr>
          <w:trHeight w:val="145"/>
        </w:trPr>
        <w:tc>
          <w:tcPr>
            <w:tcW w:w="2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5E0" w:rsidRPr="00271941" w:rsidRDefault="004305E0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05E0" w:rsidRPr="00271941" w:rsidRDefault="004305E0" w:rsidP="00271941">
            <w:pPr>
              <w:pStyle w:val="NormaleWeb"/>
              <w:spacing w:before="0" w:beforeAutospacing="0" w:after="0" w:afterAutospacing="0"/>
              <w:jc w:val="both"/>
              <w:rPr>
                <w:rFonts w:ascii="Calibri" w:hAnsi="Calibri" w:cs="Arial"/>
                <w:sz w:val="18"/>
                <w:szCs w:val="18"/>
                <w:lang w:eastAsia="en-US"/>
              </w:rPr>
            </w:pPr>
            <w:r w:rsidRPr="00271941">
              <w:rPr>
                <w:rFonts w:ascii="Calibri" w:hAnsi="Calibri" w:cs="Arial"/>
                <w:sz w:val="18"/>
                <w:szCs w:val="18"/>
                <w:lang w:eastAsia="en-US"/>
              </w:rPr>
              <w:t>Buona: esposizione globalmente esauriente con qualche riferimento adeguato alle competenze trasversali acquisite e alla ricaduta su orientamento universitario o lavorativo.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5E0" w:rsidRPr="00271941" w:rsidRDefault="004305E0" w:rsidP="00271941">
            <w:pPr>
              <w:jc w:val="center"/>
              <w:rPr>
                <w:rFonts w:ascii="Calibri" w:hAnsi="Calibri" w:cs="Arial"/>
                <w:b/>
                <w:sz w:val="18"/>
                <w:szCs w:val="18"/>
                <w:lang w:eastAsia="en-US"/>
              </w:rPr>
            </w:pPr>
          </w:p>
          <w:p w:rsidR="004305E0" w:rsidRPr="00271941" w:rsidRDefault="004305E0" w:rsidP="00271941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71941">
              <w:rPr>
                <w:rFonts w:cs="Arial"/>
                <w:b/>
                <w:sz w:val="18"/>
                <w:szCs w:val="18"/>
              </w:rPr>
              <w:t>3</w:t>
            </w:r>
          </w:p>
        </w:tc>
      </w:tr>
      <w:tr w:rsidR="00271941" w:rsidTr="00C80AFC">
        <w:trPr>
          <w:trHeight w:val="145"/>
        </w:trPr>
        <w:tc>
          <w:tcPr>
            <w:tcW w:w="2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5E0" w:rsidRPr="00271941" w:rsidRDefault="004305E0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05E0" w:rsidRPr="00271941" w:rsidRDefault="004305E0" w:rsidP="00271941">
            <w:pPr>
              <w:pStyle w:val="NormaleWeb"/>
              <w:spacing w:before="0" w:beforeAutospacing="0" w:after="0" w:afterAutospacing="0"/>
              <w:jc w:val="both"/>
              <w:rPr>
                <w:rFonts w:ascii="Calibri" w:hAnsi="Calibri" w:cs="Arial"/>
                <w:sz w:val="18"/>
                <w:szCs w:val="18"/>
                <w:lang w:eastAsia="en-US"/>
              </w:rPr>
            </w:pPr>
            <w:r w:rsidRPr="00271941">
              <w:rPr>
                <w:rFonts w:ascii="Calibri" w:hAnsi="Calibri" w:cs="Arial"/>
                <w:sz w:val="18"/>
                <w:szCs w:val="18"/>
                <w:lang w:eastAsia="en-US"/>
              </w:rPr>
              <w:t>Essenziale: esposizione sufficientemente esauriente con riferimenti essenziali alle competenze trasversali acquisite e alla ricaduta su orientamento universitario o lavorativo.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5E0" w:rsidRPr="00271941" w:rsidRDefault="004305E0" w:rsidP="00271941">
            <w:pPr>
              <w:jc w:val="center"/>
              <w:rPr>
                <w:rFonts w:ascii="Calibri" w:hAnsi="Calibri" w:cs="Arial"/>
                <w:b/>
                <w:color w:val="FF0000"/>
                <w:sz w:val="18"/>
                <w:szCs w:val="18"/>
                <w:lang w:eastAsia="en-US"/>
              </w:rPr>
            </w:pPr>
          </w:p>
          <w:p w:rsidR="004305E0" w:rsidRPr="00271941" w:rsidRDefault="004305E0" w:rsidP="00271941">
            <w:pPr>
              <w:tabs>
                <w:tab w:val="left" w:pos="270"/>
                <w:tab w:val="center" w:pos="346"/>
              </w:tabs>
              <w:jc w:val="center"/>
              <w:rPr>
                <w:rFonts w:cs="Arial"/>
                <w:b/>
              </w:rPr>
            </w:pPr>
            <w:r w:rsidRPr="00271941">
              <w:rPr>
                <w:rFonts w:cs="Arial"/>
                <w:b/>
                <w:color w:val="FF0000"/>
              </w:rPr>
              <w:t>2</w:t>
            </w:r>
          </w:p>
        </w:tc>
      </w:tr>
      <w:tr w:rsidR="00271941" w:rsidTr="00C80AFC">
        <w:trPr>
          <w:trHeight w:val="145"/>
        </w:trPr>
        <w:tc>
          <w:tcPr>
            <w:tcW w:w="2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5E0" w:rsidRPr="00271941" w:rsidRDefault="004305E0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5E0" w:rsidRPr="00271941" w:rsidRDefault="004305E0" w:rsidP="00271941">
            <w:pPr>
              <w:pStyle w:val="NormaleWeb"/>
              <w:spacing w:before="0" w:beforeAutospacing="0" w:after="0" w:afterAutospacing="0"/>
              <w:jc w:val="both"/>
              <w:rPr>
                <w:rFonts w:ascii="Calibri" w:hAnsi="Calibri" w:cs="Arial"/>
                <w:sz w:val="18"/>
                <w:szCs w:val="18"/>
                <w:lang w:eastAsia="en-US"/>
              </w:rPr>
            </w:pPr>
            <w:r w:rsidRPr="00271941">
              <w:rPr>
                <w:rFonts w:ascii="Calibri" w:hAnsi="Calibri" w:cs="Arial"/>
                <w:sz w:val="18"/>
                <w:szCs w:val="18"/>
                <w:lang w:eastAsia="en-US"/>
              </w:rPr>
              <w:t>Inadeguata: esposizione limitata; scarsi riferimenti alle competenze trasversali acquisite e alla ricaduta su orientamento universitario o lavorativo.</w:t>
            </w:r>
          </w:p>
          <w:p w:rsidR="004305E0" w:rsidRPr="00271941" w:rsidRDefault="004305E0" w:rsidP="00271941">
            <w:pPr>
              <w:pStyle w:val="NormaleWeb"/>
              <w:spacing w:before="0" w:beforeAutospacing="0" w:after="0" w:afterAutospacing="0"/>
              <w:jc w:val="both"/>
              <w:rPr>
                <w:rFonts w:ascii="Calibri" w:hAnsi="Calibri" w:cs="Arial"/>
                <w:sz w:val="18"/>
                <w:szCs w:val="18"/>
                <w:lang w:eastAsia="en-US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5E0" w:rsidRPr="00271941" w:rsidRDefault="004305E0" w:rsidP="00271941">
            <w:pPr>
              <w:jc w:val="center"/>
              <w:rPr>
                <w:rFonts w:ascii="Calibri" w:hAnsi="Calibri" w:cs="Arial"/>
                <w:b/>
                <w:sz w:val="18"/>
                <w:szCs w:val="18"/>
                <w:lang w:eastAsia="en-US"/>
              </w:rPr>
            </w:pPr>
          </w:p>
          <w:p w:rsidR="004305E0" w:rsidRPr="00271941" w:rsidRDefault="004305E0" w:rsidP="00271941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71941">
              <w:rPr>
                <w:rFonts w:cs="Arial"/>
                <w:b/>
                <w:sz w:val="18"/>
                <w:szCs w:val="18"/>
              </w:rPr>
              <w:t>1</w:t>
            </w:r>
          </w:p>
        </w:tc>
      </w:tr>
      <w:tr w:rsidR="00271941" w:rsidTr="00C80AFC">
        <w:trPr>
          <w:trHeight w:val="1036"/>
        </w:trPr>
        <w:tc>
          <w:tcPr>
            <w:tcW w:w="2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5E0" w:rsidRPr="00271941" w:rsidRDefault="004305E0">
            <w:pPr>
              <w:rPr>
                <w:rFonts w:cs="Arial"/>
                <w:b/>
                <w:sz w:val="18"/>
                <w:szCs w:val="18"/>
              </w:rPr>
            </w:pPr>
          </w:p>
          <w:p w:rsidR="004305E0" w:rsidRPr="00271941" w:rsidRDefault="004305E0">
            <w:pPr>
              <w:rPr>
                <w:rFonts w:cs="Arial"/>
                <w:b/>
                <w:sz w:val="18"/>
                <w:szCs w:val="18"/>
              </w:rPr>
            </w:pPr>
            <w:r w:rsidRPr="00271941">
              <w:rPr>
                <w:rFonts w:cs="Arial"/>
                <w:b/>
                <w:sz w:val="18"/>
                <w:szCs w:val="18"/>
              </w:rPr>
              <w:t>Cittadinanza e Costituzione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5E0" w:rsidRPr="00271941" w:rsidRDefault="004305E0" w:rsidP="00271941">
            <w:pPr>
              <w:pStyle w:val="NormaleWeb"/>
              <w:spacing w:before="0" w:beforeAutospacing="0" w:after="0" w:afterAutospacing="0"/>
              <w:jc w:val="both"/>
              <w:rPr>
                <w:rFonts w:ascii="Calibri" w:hAnsi="Calibri" w:cs="Arial"/>
                <w:sz w:val="18"/>
                <w:szCs w:val="18"/>
                <w:lang w:eastAsia="en-US"/>
              </w:rPr>
            </w:pPr>
          </w:p>
          <w:p w:rsidR="004305E0" w:rsidRPr="00271941" w:rsidRDefault="004305E0" w:rsidP="00271941">
            <w:pPr>
              <w:pStyle w:val="NormaleWeb"/>
              <w:spacing w:before="0" w:beforeAutospacing="0" w:after="0" w:afterAutospacing="0"/>
              <w:jc w:val="both"/>
              <w:rPr>
                <w:rFonts w:ascii="Calibri" w:hAnsi="Calibri" w:cs="Arial"/>
                <w:sz w:val="18"/>
                <w:szCs w:val="18"/>
                <w:lang w:eastAsia="en-US"/>
              </w:rPr>
            </w:pPr>
            <w:r w:rsidRPr="00271941">
              <w:rPr>
                <w:rFonts w:ascii="Calibri" w:hAnsi="Calibri" w:cs="Arial"/>
                <w:sz w:val="18"/>
                <w:szCs w:val="18"/>
                <w:lang w:eastAsia="en-US"/>
              </w:rPr>
              <w:t>Complete: il candidato dimostra di aver ben compreso e sviluppato il senso di partecipazione attiva alla società, allargando il proprio punto di vista e manifestando mentalità aperta ad una visione multiprospettica e pluralistica della realtà.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5E0" w:rsidRPr="00271941" w:rsidRDefault="004305E0" w:rsidP="00271941">
            <w:pPr>
              <w:jc w:val="center"/>
              <w:rPr>
                <w:rFonts w:ascii="Calibri" w:hAnsi="Calibri" w:cs="Arial"/>
                <w:b/>
                <w:sz w:val="18"/>
                <w:szCs w:val="18"/>
                <w:lang w:eastAsia="en-US"/>
              </w:rPr>
            </w:pPr>
          </w:p>
          <w:p w:rsidR="004305E0" w:rsidRPr="00271941" w:rsidRDefault="004305E0" w:rsidP="00271941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4305E0" w:rsidRPr="00271941" w:rsidRDefault="004305E0" w:rsidP="00271941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71941">
              <w:rPr>
                <w:rFonts w:cs="Arial"/>
                <w:b/>
                <w:sz w:val="18"/>
                <w:szCs w:val="18"/>
              </w:rPr>
              <w:t>4</w:t>
            </w:r>
          </w:p>
        </w:tc>
      </w:tr>
      <w:tr w:rsidR="00271941" w:rsidTr="00C80AFC">
        <w:trPr>
          <w:trHeight w:val="145"/>
        </w:trPr>
        <w:tc>
          <w:tcPr>
            <w:tcW w:w="2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5E0" w:rsidRPr="00271941" w:rsidRDefault="004305E0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05E0" w:rsidRPr="00271941" w:rsidRDefault="004305E0" w:rsidP="00271941">
            <w:pPr>
              <w:pStyle w:val="NormaleWeb"/>
              <w:spacing w:before="0" w:beforeAutospacing="0" w:after="0" w:afterAutospacing="0"/>
              <w:jc w:val="both"/>
              <w:rPr>
                <w:rFonts w:ascii="Calibri" w:hAnsi="Calibri" w:cs="Arial"/>
                <w:sz w:val="18"/>
                <w:szCs w:val="18"/>
                <w:lang w:eastAsia="en-US"/>
              </w:rPr>
            </w:pPr>
            <w:r w:rsidRPr="00271941">
              <w:rPr>
                <w:rFonts w:ascii="Calibri" w:hAnsi="Calibri" w:cs="Arial"/>
                <w:sz w:val="18"/>
                <w:szCs w:val="18"/>
                <w:lang w:eastAsia="en-US"/>
              </w:rPr>
              <w:t>Buone: il candidato dimostra di aver compreso e sviluppato il senso di partecipazione attiva alla società e riferisce con cognizione di causa, manifestando apertura mentale, una visione multiprospettica e pluralistica della realtà.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5E0" w:rsidRPr="00271941" w:rsidRDefault="004305E0" w:rsidP="00271941">
            <w:pPr>
              <w:jc w:val="center"/>
              <w:rPr>
                <w:rFonts w:ascii="Calibri" w:hAnsi="Calibri" w:cs="Arial"/>
                <w:b/>
                <w:sz w:val="18"/>
                <w:szCs w:val="18"/>
                <w:lang w:eastAsia="en-US"/>
              </w:rPr>
            </w:pPr>
          </w:p>
          <w:p w:rsidR="004305E0" w:rsidRPr="00271941" w:rsidRDefault="004305E0" w:rsidP="00271941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4305E0" w:rsidRPr="00271941" w:rsidRDefault="004305E0" w:rsidP="00271941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71941">
              <w:rPr>
                <w:rFonts w:cs="Arial"/>
                <w:b/>
                <w:sz w:val="18"/>
                <w:szCs w:val="18"/>
              </w:rPr>
              <w:t>3</w:t>
            </w:r>
          </w:p>
        </w:tc>
      </w:tr>
      <w:tr w:rsidR="00271941" w:rsidTr="00C80AFC">
        <w:trPr>
          <w:trHeight w:val="145"/>
        </w:trPr>
        <w:tc>
          <w:tcPr>
            <w:tcW w:w="2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5E0" w:rsidRPr="00271941" w:rsidRDefault="004305E0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05E0" w:rsidRPr="00271941" w:rsidRDefault="004305E0" w:rsidP="00271941">
            <w:pPr>
              <w:jc w:val="both"/>
              <w:rPr>
                <w:rFonts w:cs="Arial"/>
                <w:sz w:val="18"/>
                <w:szCs w:val="18"/>
              </w:rPr>
            </w:pPr>
            <w:r w:rsidRPr="00271941">
              <w:rPr>
                <w:rFonts w:cs="Arial"/>
                <w:sz w:val="18"/>
                <w:szCs w:val="18"/>
              </w:rPr>
              <w:t>Essenziali: il candidato dimostra di aver sufficientemente compreso e sviluppato il senso di partecipazione attiva alla società, manifestando apertura mentale circa una visione multiprospettica e pluralistica della realtà.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5E0" w:rsidRPr="00271941" w:rsidRDefault="004305E0" w:rsidP="00271941">
            <w:pPr>
              <w:jc w:val="center"/>
              <w:rPr>
                <w:rFonts w:eastAsia="Calibri" w:cs="Arial"/>
                <w:b/>
                <w:color w:val="FF0000"/>
                <w:lang w:eastAsia="en-US"/>
              </w:rPr>
            </w:pPr>
          </w:p>
          <w:p w:rsidR="004305E0" w:rsidRPr="00271941" w:rsidRDefault="004305E0" w:rsidP="00271941">
            <w:pPr>
              <w:jc w:val="center"/>
              <w:rPr>
                <w:rFonts w:cs="Arial"/>
                <w:b/>
              </w:rPr>
            </w:pPr>
            <w:r w:rsidRPr="00271941">
              <w:rPr>
                <w:rFonts w:cs="Arial"/>
                <w:b/>
                <w:color w:val="FF0000"/>
              </w:rPr>
              <w:t>2</w:t>
            </w:r>
          </w:p>
        </w:tc>
      </w:tr>
      <w:tr w:rsidR="00271941" w:rsidTr="00C80AFC">
        <w:trPr>
          <w:trHeight w:val="145"/>
        </w:trPr>
        <w:tc>
          <w:tcPr>
            <w:tcW w:w="2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5E0" w:rsidRPr="00271941" w:rsidRDefault="004305E0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05E0" w:rsidRPr="00271941" w:rsidRDefault="004305E0" w:rsidP="00271941">
            <w:pPr>
              <w:jc w:val="both"/>
              <w:rPr>
                <w:rFonts w:cs="Arial"/>
                <w:sz w:val="18"/>
                <w:szCs w:val="18"/>
              </w:rPr>
            </w:pPr>
            <w:r w:rsidRPr="00271941">
              <w:rPr>
                <w:rFonts w:cs="Arial"/>
                <w:sz w:val="18"/>
                <w:szCs w:val="18"/>
              </w:rPr>
              <w:t>Inadeguate: il candidato dimostra di non aver compreso a pieno il senso di partecipazione attiva alla società. Relaziona in  modo approssimativo, senza cognizione di causa.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5E0" w:rsidRPr="00271941" w:rsidRDefault="004305E0" w:rsidP="00271941">
            <w:pPr>
              <w:jc w:val="center"/>
              <w:rPr>
                <w:rFonts w:eastAsia="Calibri" w:cs="Arial"/>
                <w:b/>
                <w:sz w:val="18"/>
                <w:szCs w:val="18"/>
                <w:lang w:eastAsia="en-US"/>
              </w:rPr>
            </w:pPr>
          </w:p>
          <w:p w:rsidR="004305E0" w:rsidRPr="00271941" w:rsidRDefault="004305E0" w:rsidP="00271941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71941">
              <w:rPr>
                <w:rFonts w:cs="Arial"/>
                <w:b/>
                <w:sz w:val="18"/>
                <w:szCs w:val="18"/>
              </w:rPr>
              <w:t>1</w:t>
            </w:r>
          </w:p>
        </w:tc>
      </w:tr>
      <w:tr w:rsidR="00271941" w:rsidTr="00C80AFC">
        <w:trPr>
          <w:trHeight w:val="437"/>
        </w:trPr>
        <w:tc>
          <w:tcPr>
            <w:tcW w:w="2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5E0" w:rsidRPr="00271941" w:rsidRDefault="004305E0">
            <w:pPr>
              <w:rPr>
                <w:rFonts w:cs="Arial"/>
                <w:b/>
                <w:bCs/>
                <w:color w:val="000000"/>
                <w:sz w:val="18"/>
                <w:szCs w:val="18"/>
                <w:bdr w:val="none" w:sz="0" w:space="0" w:color="auto" w:frame="1"/>
              </w:rPr>
            </w:pPr>
          </w:p>
          <w:p w:rsidR="004305E0" w:rsidRPr="00271941" w:rsidRDefault="004305E0">
            <w:pPr>
              <w:rPr>
                <w:rFonts w:cs="Arial"/>
                <w:b/>
                <w:bCs/>
                <w:color w:val="000000"/>
                <w:sz w:val="18"/>
                <w:szCs w:val="18"/>
                <w:bdr w:val="none" w:sz="0" w:space="0" w:color="auto" w:frame="1"/>
              </w:rPr>
            </w:pPr>
            <w:r w:rsidRPr="00271941">
              <w:rPr>
                <w:rFonts w:cs="Arial"/>
                <w:b/>
                <w:bCs/>
                <w:color w:val="000000"/>
                <w:sz w:val="18"/>
                <w:szCs w:val="18"/>
                <w:bdr w:val="none" w:sz="0" w:space="0" w:color="auto" w:frame="1"/>
              </w:rPr>
              <w:t>Discussione prove scritte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5E0" w:rsidRPr="00271941" w:rsidRDefault="004305E0" w:rsidP="00271941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4305E0" w:rsidRPr="00271941" w:rsidRDefault="004305E0" w:rsidP="00271941">
            <w:pPr>
              <w:jc w:val="both"/>
              <w:rPr>
                <w:rFonts w:cs="Arial"/>
                <w:sz w:val="18"/>
                <w:szCs w:val="18"/>
              </w:rPr>
            </w:pPr>
            <w:r w:rsidRPr="00271941">
              <w:rPr>
                <w:rFonts w:cs="Arial"/>
                <w:sz w:val="18"/>
                <w:szCs w:val="18"/>
              </w:rPr>
              <w:t>Il candidato è in grado di autocorreggersi in maniera autonoma/abbastanza autonoma/ svolge una riflession</w:t>
            </w:r>
            <w:r w:rsidR="00604FF7">
              <w:rPr>
                <w:rFonts w:cs="Arial"/>
                <w:sz w:val="18"/>
                <w:szCs w:val="18"/>
              </w:rPr>
              <w:t xml:space="preserve">e autonoma/abbastanza autonoma </w:t>
            </w:r>
            <w:r w:rsidRPr="00271941">
              <w:rPr>
                <w:rFonts w:cs="Arial"/>
                <w:sz w:val="18"/>
                <w:szCs w:val="18"/>
              </w:rPr>
              <w:t>sugli errori segnalati e li corregge.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5E0" w:rsidRPr="00271941" w:rsidRDefault="004305E0" w:rsidP="00271941">
            <w:pPr>
              <w:jc w:val="center"/>
              <w:rPr>
                <w:rFonts w:eastAsia="Calibri" w:cs="Arial"/>
                <w:b/>
                <w:color w:val="FF0000"/>
                <w:sz w:val="18"/>
                <w:szCs w:val="18"/>
                <w:lang w:eastAsia="en-US"/>
              </w:rPr>
            </w:pPr>
          </w:p>
          <w:p w:rsidR="004305E0" w:rsidRPr="00271941" w:rsidRDefault="004305E0" w:rsidP="00271941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71941">
              <w:rPr>
                <w:rFonts w:cs="Arial"/>
                <w:b/>
                <w:color w:val="FF0000"/>
                <w:sz w:val="18"/>
                <w:szCs w:val="18"/>
              </w:rPr>
              <w:t>2</w:t>
            </w:r>
          </w:p>
        </w:tc>
      </w:tr>
      <w:tr w:rsidR="00271941" w:rsidTr="00C80AFC">
        <w:trPr>
          <w:trHeight w:val="145"/>
        </w:trPr>
        <w:tc>
          <w:tcPr>
            <w:tcW w:w="2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5E0" w:rsidRPr="00271941" w:rsidRDefault="004305E0">
            <w:pPr>
              <w:rPr>
                <w:rFonts w:cs="Arial"/>
                <w:b/>
                <w:bCs/>
                <w:color w:val="000000"/>
                <w:sz w:val="18"/>
                <w:szCs w:val="18"/>
                <w:bdr w:val="none" w:sz="0" w:space="0" w:color="auto" w:frame="1"/>
              </w:rPr>
            </w:pP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05E0" w:rsidRPr="00271941" w:rsidRDefault="004305E0" w:rsidP="00271941">
            <w:pPr>
              <w:jc w:val="both"/>
              <w:rPr>
                <w:rFonts w:cs="Arial"/>
                <w:sz w:val="18"/>
                <w:szCs w:val="18"/>
              </w:rPr>
            </w:pPr>
            <w:r w:rsidRPr="00271941">
              <w:rPr>
                <w:rFonts w:cs="Arial"/>
                <w:sz w:val="18"/>
                <w:szCs w:val="18"/>
              </w:rPr>
              <w:t>Il candidato è in grado di correggersi anche se in parte necessita di guida (svolge una riflessione abbastanza autonoma sugli errori ed è in grado di correggerli).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5E0" w:rsidRPr="00271941" w:rsidRDefault="004305E0" w:rsidP="00271941">
            <w:pPr>
              <w:jc w:val="center"/>
              <w:rPr>
                <w:rFonts w:eastAsia="Calibri" w:cs="Arial"/>
                <w:b/>
                <w:sz w:val="18"/>
                <w:szCs w:val="18"/>
                <w:lang w:eastAsia="en-US"/>
              </w:rPr>
            </w:pPr>
          </w:p>
          <w:p w:rsidR="004305E0" w:rsidRPr="00271941" w:rsidRDefault="004305E0" w:rsidP="00271941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71941">
              <w:rPr>
                <w:rFonts w:cs="Arial"/>
                <w:b/>
                <w:sz w:val="18"/>
                <w:szCs w:val="18"/>
              </w:rPr>
              <w:t>1</w:t>
            </w:r>
          </w:p>
        </w:tc>
      </w:tr>
      <w:tr w:rsidR="00271941" w:rsidTr="00C80AFC">
        <w:trPr>
          <w:trHeight w:val="145"/>
        </w:trPr>
        <w:tc>
          <w:tcPr>
            <w:tcW w:w="2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5E0" w:rsidRPr="00271941" w:rsidRDefault="004305E0">
            <w:pPr>
              <w:rPr>
                <w:rFonts w:cs="Arial"/>
                <w:b/>
                <w:bCs/>
                <w:color w:val="000000"/>
                <w:sz w:val="18"/>
                <w:szCs w:val="18"/>
                <w:bdr w:val="none" w:sz="0" w:space="0" w:color="auto" w:frame="1"/>
              </w:rPr>
            </w:pP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5E0" w:rsidRPr="00271941" w:rsidRDefault="004305E0" w:rsidP="00271941">
            <w:pPr>
              <w:jc w:val="both"/>
              <w:rPr>
                <w:rFonts w:cs="Arial"/>
                <w:sz w:val="18"/>
                <w:szCs w:val="18"/>
              </w:rPr>
            </w:pPr>
            <w:r w:rsidRPr="00271941">
              <w:rPr>
                <w:rFonts w:cs="Arial"/>
                <w:sz w:val="18"/>
                <w:szCs w:val="18"/>
              </w:rPr>
              <w:t>Il candidato non dimostra capacità di autocorrezione, neppure se guidato.</w:t>
            </w:r>
          </w:p>
          <w:p w:rsidR="004305E0" w:rsidRPr="00271941" w:rsidRDefault="004305E0" w:rsidP="00271941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5E0" w:rsidRPr="00271941" w:rsidRDefault="004305E0" w:rsidP="00271941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4305E0" w:rsidRPr="00271941" w:rsidRDefault="004305E0" w:rsidP="00271941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71941">
              <w:rPr>
                <w:rFonts w:cs="Arial"/>
                <w:b/>
                <w:sz w:val="18"/>
                <w:szCs w:val="18"/>
              </w:rPr>
              <w:t>0</w:t>
            </w:r>
          </w:p>
        </w:tc>
      </w:tr>
    </w:tbl>
    <w:p w:rsidR="004305E0" w:rsidRPr="004305E0" w:rsidRDefault="004305E0" w:rsidP="004305E0">
      <w:pPr>
        <w:pStyle w:val="testo"/>
        <w:ind w:left="458"/>
        <w:rPr>
          <w:lang w:val="x-none" w:eastAsia="x-none"/>
        </w:rPr>
      </w:pPr>
    </w:p>
    <w:p w:rsidR="00533D86" w:rsidRDefault="00533D86" w:rsidP="006C6633">
      <w:pPr>
        <w:pStyle w:val="testo"/>
      </w:pPr>
      <w:r w:rsidRPr="00533D86">
        <w:t>La griglia qui presentata è stata utilizzata nella simulazione della prova orale svoltasi il</w:t>
      </w:r>
      <w:r w:rsidR="00B57586">
        <w:rPr>
          <w:color w:val="0000FF"/>
        </w:rPr>
        <w:t xml:space="preserve"> </w:t>
      </w:r>
      <w:r w:rsidR="004305E0">
        <w:t>05/06</w:t>
      </w:r>
      <w:r w:rsidR="00B57586">
        <w:t>/2019</w:t>
      </w:r>
    </w:p>
    <w:p w:rsidR="00C80AFC" w:rsidRPr="00B57586" w:rsidRDefault="00C80AFC" w:rsidP="006C6633">
      <w:pPr>
        <w:pStyle w:val="testo"/>
      </w:pPr>
    </w:p>
    <w:p w:rsidR="006C6633" w:rsidRDefault="006C6633" w:rsidP="006C6633">
      <w:pPr>
        <w:pStyle w:val="Titolo2"/>
      </w:pPr>
      <w:bookmarkStart w:id="30" w:name="_Toc7113077"/>
      <w:r w:rsidRPr="006C6633">
        <w:t>ALLEGATI</w:t>
      </w:r>
      <w:r>
        <w:t xml:space="preserve"> RISERVATI</w:t>
      </w:r>
      <w:bookmarkEnd w:id="30"/>
    </w:p>
    <w:p w:rsidR="00450541" w:rsidRDefault="00450541" w:rsidP="00450541">
      <w:pPr>
        <w:pStyle w:val="testo"/>
      </w:pPr>
      <w:r w:rsidRPr="00450541">
        <w:t>Nell’</w:t>
      </w:r>
      <w:r w:rsidRPr="00F52B38">
        <w:rPr>
          <w:b/>
          <w:color w:val="FFFFFF"/>
          <w:highlight w:val="darkGray"/>
        </w:rPr>
        <w:t>ALLEGATO 2</w:t>
      </w:r>
      <w:r>
        <w:t>, che viene consegnato nella mani del Presidente di Commissione, sono raccolti i seguenti documenti:</w:t>
      </w:r>
    </w:p>
    <w:p w:rsidR="00450541" w:rsidRDefault="00450541" w:rsidP="00450541">
      <w:pPr>
        <w:pStyle w:val="testo"/>
        <w:numPr>
          <w:ilvl w:val="0"/>
          <w:numId w:val="28"/>
        </w:numPr>
      </w:pPr>
      <w:r>
        <w:t>Relazioni individuali dei docenti sulla classe</w:t>
      </w:r>
    </w:p>
    <w:p w:rsidR="00450541" w:rsidRDefault="00450541" w:rsidP="00450541">
      <w:pPr>
        <w:pStyle w:val="testo"/>
        <w:numPr>
          <w:ilvl w:val="0"/>
          <w:numId w:val="28"/>
        </w:numPr>
      </w:pPr>
      <w:r>
        <w:t>Elenco studenti con DSA o BES</w:t>
      </w:r>
    </w:p>
    <w:p w:rsidR="007D2A3D" w:rsidRDefault="007D2A3D" w:rsidP="00ED50E2">
      <w:pPr>
        <w:pStyle w:val="testo"/>
      </w:pPr>
    </w:p>
    <w:p w:rsidR="00E40D76" w:rsidRDefault="00E40D76" w:rsidP="00ED50E2">
      <w:pPr>
        <w:pStyle w:val="testo"/>
      </w:pPr>
    </w:p>
    <w:p w:rsidR="00E40D76" w:rsidRDefault="00E40D76" w:rsidP="00ED50E2">
      <w:pPr>
        <w:pStyle w:val="testo"/>
      </w:pPr>
    </w:p>
    <w:p w:rsidR="007D2A3D" w:rsidRDefault="007D2A3D" w:rsidP="00ED50E2">
      <w:pPr>
        <w:pStyle w:val="testo"/>
      </w:pPr>
    </w:p>
    <w:tbl>
      <w:tblPr>
        <w:tblW w:w="10327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977"/>
        <w:gridCol w:w="3300"/>
        <w:gridCol w:w="4050"/>
      </w:tblGrid>
      <w:tr w:rsidR="007D2A3D" w:rsidRPr="00A5732C" w:rsidTr="00450541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2A3D" w:rsidRPr="00A5732C" w:rsidRDefault="007D2A3D">
            <w:pPr>
              <w:jc w:val="center"/>
              <w:rPr>
                <w:rFonts w:ascii="Arial" w:hAnsi="Arial" w:cs="Arial"/>
                <w:b/>
              </w:rPr>
            </w:pPr>
            <w:r w:rsidRPr="00A5732C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2A3D" w:rsidRPr="00A5732C" w:rsidRDefault="007D2A3D">
            <w:pPr>
              <w:jc w:val="center"/>
              <w:rPr>
                <w:rFonts w:ascii="Arial" w:hAnsi="Arial" w:cs="Arial"/>
                <w:b/>
              </w:rPr>
            </w:pPr>
            <w:r w:rsidRPr="00A5732C">
              <w:rPr>
                <w:rFonts w:ascii="Arial" w:hAnsi="Arial" w:cs="Arial"/>
                <w:b/>
              </w:rPr>
              <w:t>DOCENTE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D2A3D" w:rsidRPr="00A5732C" w:rsidRDefault="007D2A3D">
            <w:pPr>
              <w:jc w:val="center"/>
            </w:pPr>
            <w:r w:rsidRPr="00A5732C">
              <w:rPr>
                <w:rFonts w:ascii="Arial" w:hAnsi="Arial" w:cs="Arial"/>
                <w:b/>
              </w:rPr>
              <w:t>FIRMA</w:t>
            </w:r>
          </w:p>
        </w:tc>
      </w:tr>
      <w:tr w:rsidR="00450541" w:rsidTr="00CA18CC">
        <w:trPr>
          <w:trHeight w:val="34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0541" w:rsidRPr="00A5732C" w:rsidRDefault="00EF1483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SCIENZE UMANE 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shd w:val="clear" w:color="auto" w:fill="auto"/>
            <w:vAlign w:val="center"/>
          </w:tcPr>
          <w:p w:rsidR="00450541" w:rsidRPr="00EF1483" w:rsidRDefault="00EF1483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MOLTENI GABRIELLA</w:t>
            </w:r>
          </w:p>
        </w:tc>
        <w:tc>
          <w:tcPr>
            <w:tcW w:w="4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50541" w:rsidRDefault="00450541">
            <w:pPr>
              <w:jc w:val="center"/>
            </w:pPr>
          </w:p>
        </w:tc>
      </w:tr>
      <w:tr w:rsidR="00450541" w:rsidTr="00CA18CC">
        <w:trPr>
          <w:trHeight w:val="34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0541" w:rsidRDefault="00EF1483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ITALIANO-LATINO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shd w:val="clear" w:color="auto" w:fill="auto"/>
            <w:vAlign w:val="center"/>
          </w:tcPr>
          <w:p w:rsidR="00450541" w:rsidRDefault="00EF1483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CAVALLO RAFFAELLA</w:t>
            </w:r>
          </w:p>
        </w:tc>
        <w:tc>
          <w:tcPr>
            <w:tcW w:w="4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50541" w:rsidRDefault="00450541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450541" w:rsidTr="00CA18CC">
        <w:trPr>
          <w:trHeight w:val="34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0541" w:rsidRDefault="00EF1483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INGLESE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shd w:val="clear" w:color="auto" w:fill="auto"/>
            <w:vAlign w:val="center"/>
          </w:tcPr>
          <w:p w:rsidR="00450541" w:rsidRDefault="00EF1483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COLOMBO CLAUDIA</w:t>
            </w:r>
          </w:p>
        </w:tc>
        <w:tc>
          <w:tcPr>
            <w:tcW w:w="4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50541" w:rsidRDefault="00450541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450541" w:rsidTr="00CA18CC">
        <w:trPr>
          <w:trHeight w:val="34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0541" w:rsidRDefault="00EF1483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FILOSOFIA-STORIA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shd w:val="clear" w:color="auto" w:fill="auto"/>
            <w:vAlign w:val="center"/>
          </w:tcPr>
          <w:p w:rsidR="00450541" w:rsidRDefault="00EF1483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GHEZZI ALESSANDRO</w:t>
            </w:r>
          </w:p>
        </w:tc>
        <w:tc>
          <w:tcPr>
            <w:tcW w:w="4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50541" w:rsidRDefault="00450541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450541" w:rsidTr="00CA18CC">
        <w:trPr>
          <w:trHeight w:val="34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0541" w:rsidRDefault="00EF1483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STORIA DELL’ARTE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shd w:val="clear" w:color="auto" w:fill="auto"/>
            <w:vAlign w:val="center"/>
          </w:tcPr>
          <w:p w:rsidR="00450541" w:rsidRDefault="00EF1483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TAVECCHIO PIERLUIGI</w:t>
            </w:r>
          </w:p>
        </w:tc>
        <w:tc>
          <w:tcPr>
            <w:tcW w:w="4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50541" w:rsidRDefault="00450541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EF1483" w:rsidTr="00CA18CC">
        <w:trPr>
          <w:trHeight w:val="34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1483" w:rsidRDefault="00EF1483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MATEMATICA-FISICA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shd w:val="clear" w:color="auto" w:fill="auto"/>
            <w:vAlign w:val="center"/>
          </w:tcPr>
          <w:p w:rsidR="00EF1483" w:rsidRDefault="00EF1483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COLOMBO PATRIZIA</w:t>
            </w:r>
          </w:p>
        </w:tc>
        <w:tc>
          <w:tcPr>
            <w:tcW w:w="4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F1483" w:rsidRDefault="00EF1483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450541" w:rsidTr="00CA18CC">
        <w:trPr>
          <w:trHeight w:val="34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0541" w:rsidRDefault="00EF1483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SCIENZE NATURALI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shd w:val="clear" w:color="auto" w:fill="auto"/>
            <w:vAlign w:val="center"/>
          </w:tcPr>
          <w:p w:rsidR="00450541" w:rsidRDefault="00EF1483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RUSSO ADA</w:t>
            </w:r>
          </w:p>
        </w:tc>
        <w:tc>
          <w:tcPr>
            <w:tcW w:w="4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50541" w:rsidRDefault="00450541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450541" w:rsidTr="00CA18CC">
        <w:trPr>
          <w:trHeight w:val="34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0541" w:rsidRDefault="00EF1483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RELIGIONE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shd w:val="clear" w:color="auto" w:fill="auto"/>
            <w:vAlign w:val="center"/>
          </w:tcPr>
          <w:p w:rsidR="00450541" w:rsidRDefault="00EF1483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CONSONNI CARLA</w:t>
            </w:r>
          </w:p>
        </w:tc>
        <w:tc>
          <w:tcPr>
            <w:tcW w:w="4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50541" w:rsidRDefault="00450541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450541" w:rsidTr="00CA18CC">
        <w:trPr>
          <w:trHeight w:val="34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0541" w:rsidRDefault="00EF1483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SCIENZE MOTORIE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shd w:val="clear" w:color="auto" w:fill="auto"/>
            <w:vAlign w:val="center"/>
          </w:tcPr>
          <w:p w:rsidR="00450541" w:rsidRDefault="00EF1483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GIANNELLA GIUSEPPE</w:t>
            </w:r>
          </w:p>
        </w:tc>
        <w:tc>
          <w:tcPr>
            <w:tcW w:w="4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50541" w:rsidRDefault="00450541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</w:tbl>
    <w:p w:rsidR="00ED50E2" w:rsidRDefault="00450541" w:rsidP="00ED50E2">
      <w:pPr>
        <w:pStyle w:val="testo"/>
      </w:pPr>
      <w:r>
        <w:rPr>
          <w:i/>
          <w:sz w:val="16"/>
        </w:rPr>
        <w:t>Nella versione in PDF le f</w:t>
      </w:r>
      <w:r w:rsidRPr="005D143C">
        <w:rPr>
          <w:i/>
          <w:sz w:val="16"/>
        </w:rPr>
        <w:t xml:space="preserve">irme autografe </w:t>
      </w:r>
      <w:r>
        <w:rPr>
          <w:i/>
          <w:sz w:val="16"/>
        </w:rPr>
        <w:t xml:space="preserve">sono </w:t>
      </w:r>
      <w:r w:rsidRPr="005D143C">
        <w:rPr>
          <w:i/>
          <w:sz w:val="16"/>
        </w:rPr>
        <w:t>sostituite a mezzo stampa ai sensi dell’art. 3, comma 2 del decreto legislativo n.39/1993)</w:t>
      </w:r>
    </w:p>
    <w:p w:rsidR="007D2A3D" w:rsidRDefault="007D2A3D" w:rsidP="00ED50E2">
      <w:pPr>
        <w:pStyle w:val="testo"/>
      </w:pPr>
      <w:r w:rsidRPr="00ED50E2">
        <w:t xml:space="preserve">Erba,15 maggio </w:t>
      </w:r>
      <w:r w:rsidR="00ED50E2" w:rsidRPr="00ED50E2">
        <w:t>201</w:t>
      </w:r>
      <w:r w:rsidR="000A2DBD">
        <w:t>9</w:t>
      </w:r>
    </w:p>
    <w:p w:rsidR="00ED50E2" w:rsidRDefault="00ED50E2" w:rsidP="00ED50E2">
      <w:pPr>
        <w:ind w:left="5103"/>
        <w:jc w:val="center"/>
        <w:rPr>
          <w:rFonts w:ascii="Arial" w:hAnsi="Arial" w:cs="Arial"/>
        </w:rPr>
      </w:pPr>
    </w:p>
    <w:p w:rsidR="00ED50E2" w:rsidRDefault="00ED50E2" w:rsidP="00ED50E2">
      <w:pPr>
        <w:ind w:left="510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 DIRIGENTE SCOLASTICO</w:t>
      </w:r>
    </w:p>
    <w:p w:rsidR="00ED50E2" w:rsidRDefault="00ED50E2" w:rsidP="00ED50E2">
      <w:pPr>
        <w:ind w:left="510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Piermichele De Agostini</w:t>
      </w:r>
    </w:p>
    <w:p w:rsidR="00ED50E2" w:rsidRDefault="00ED50E2" w:rsidP="005D143C">
      <w:pPr>
        <w:spacing w:before="120"/>
        <w:ind w:left="5103"/>
        <w:jc w:val="center"/>
        <w:rPr>
          <w:rFonts w:ascii="Arial" w:hAnsi="Arial" w:cs="Arial"/>
          <w:sz w:val="24"/>
          <w:szCs w:val="24"/>
        </w:rPr>
      </w:pPr>
      <w:r w:rsidRPr="00E8727C">
        <w:rPr>
          <w:rFonts w:ascii="Arial" w:hAnsi="Arial" w:cs="Arial"/>
          <w:i/>
          <w:sz w:val="10"/>
          <w:szCs w:val="22"/>
        </w:rPr>
        <w:t>(Firma autografa sostituita a mezzo stampa ai sensi dell’art. 3, c</w:t>
      </w:r>
      <w:r>
        <w:rPr>
          <w:rFonts w:ascii="Arial" w:hAnsi="Arial" w:cs="Arial"/>
          <w:i/>
          <w:sz w:val="10"/>
          <w:szCs w:val="22"/>
        </w:rPr>
        <w:t>.</w:t>
      </w:r>
      <w:r w:rsidRPr="00E8727C">
        <w:rPr>
          <w:rFonts w:ascii="Arial" w:hAnsi="Arial" w:cs="Arial"/>
          <w:i/>
          <w:sz w:val="10"/>
          <w:szCs w:val="22"/>
        </w:rPr>
        <w:t xml:space="preserve"> 2 del </w:t>
      </w:r>
      <w:r>
        <w:rPr>
          <w:rFonts w:ascii="Arial" w:hAnsi="Arial" w:cs="Arial"/>
          <w:i/>
          <w:sz w:val="10"/>
          <w:szCs w:val="22"/>
        </w:rPr>
        <w:t xml:space="preserve">DLgs </w:t>
      </w:r>
      <w:r w:rsidRPr="00E8727C">
        <w:rPr>
          <w:rFonts w:ascii="Arial" w:hAnsi="Arial" w:cs="Arial"/>
          <w:i/>
          <w:sz w:val="10"/>
          <w:szCs w:val="22"/>
        </w:rPr>
        <w:t xml:space="preserve">n.39/1993)  </w:t>
      </w:r>
    </w:p>
    <w:p w:rsidR="007D2A3D" w:rsidRDefault="007D2A3D" w:rsidP="005D143C">
      <w:pPr>
        <w:jc w:val="right"/>
      </w:pPr>
    </w:p>
    <w:sectPr w:rsidR="007D2A3D" w:rsidSect="00386D0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231" w:right="1134" w:bottom="1134" w:left="1134" w:header="720" w:footer="591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2B38" w:rsidRDefault="00F52B38">
      <w:r>
        <w:separator/>
      </w:r>
    </w:p>
  </w:endnote>
  <w:endnote w:type="continuationSeparator" w:id="0">
    <w:p w:rsidR="00F52B38" w:rsidRDefault="00F52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etica Neue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547" w:rsidRDefault="00093547" w:rsidP="0030248E">
    <w:pPr>
      <w:pStyle w:val="Pidipagina"/>
      <w:spacing w:before="120"/>
      <w:jc w:val="center"/>
    </w:pPr>
    <w:r>
      <w:rPr>
        <w:rFonts w:ascii="Arial" w:hAnsi="Arial" w:cs="Arial"/>
      </w:rPr>
      <w:t xml:space="preserve">pagina </w:t>
    </w:r>
    <w:r w:rsidRPr="0030248E">
      <w:rPr>
        <w:rFonts w:ascii="Arial" w:hAnsi="Arial" w:cs="Arial"/>
        <w:b/>
        <w:sz w:val="24"/>
      </w:rPr>
      <w:fldChar w:fldCharType="begin"/>
    </w:r>
    <w:r w:rsidRPr="0030248E">
      <w:rPr>
        <w:rFonts w:ascii="Arial" w:hAnsi="Arial" w:cs="Arial"/>
        <w:b/>
        <w:sz w:val="24"/>
      </w:rPr>
      <w:instrText xml:space="preserve"> PAGE  \* MERGEFORMAT </w:instrText>
    </w:r>
    <w:r w:rsidRPr="0030248E">
      <w:rPr>
        <w:rFonts w:ascii="Arial" w:hAnsi="Arial" w:cs="Arial"/>
        <w:b/>
        <w:sz w:val="24"/>
      </w:rPr>
      <w:fldChar w:fldCharType="separate"/>
    </w:r>
    <w:r>
      <w:rPr>
        <w:rFonts w:ascii="Arial" w:hAnsi="Arial" w:cs="Arial"/>
        <w:b/>
        <w:noProof/>
        <w:sz w:val="24"/>
      </w:rPr>
      <w:t>2</w:t>
    </w:r>
    <w:r w:rsidRPr="0030248E">
      <w:rPr>
        <w:rFonts w:ascii="Arial" w:hAnsi="Arial" w:cs="Arial"/>
        <w:b/>
        <w:sz w:val="24"/>
      </w:rPr>
      <w:fldChar w:fldCharType="end"/>
    </w:r>
    <w:r>
      <w:rPr>
        <w:rFonts w:ascii="Arial" w:hAnsi="Arial" w:cs="Arial"/>
      </w:rPr>
      <w:t xml:space="preserve"> di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 xml:space="preserve"> NUMPAGES  \* MERGEFORMAT </w:instrText>
    </w:r>
    <w:r>
      <w:rPr>
        <w:rFonts w:ascii="Arial" w:hAnsi="Arial" w:cs="Arial"/>
      </w:rPr>
      <w:fldChar w:fldCharType="separate"/>
    </w:r>
    <w:r w:rsidR="00323285">
      <w:rPr>
        <w:rFonts w:ascii="Arial" w:hAnsi="Arial" w:cs="Arial"/>
        <w:noProof/>
      </w:rPr>
      <w:t>1</w:t>
    </w:r>
    <w:r>
      <w:rPr>
        <w:rFonts w:ascii="Arial" w:hAnsi="Arial" w:cs="Arial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547" w:rsidRPr="0030248E" w:rsidRDefault="00093547" w:rsidP="0030248E">
    <w:pPr>
      <w:jc w:val="center"/>
      <w:rPr>
        <w:rFonts w:ascii="Arial" w:hAnsi="Arial" w:cs="Arial"/>
      </w:rPr>
    </w:pPr>
    <w:r>
      <w:rPr>
        <w:rFonts w:ascii="Arial" w:hAnsi="Arial" w:cs="Arial"/>
      </w:rPr>
      <w:t xml:space="preserve">pagina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 xml:space="preserve"> PAGE  \* MERGEFORMAT </w:instrText>
    </w:r>
    <w:r>
      <w:rPr>
        <w:rFonts w:ascii="Arial" w:hAnsi="Arial" w:cs="Arial"/>
      </w:rPr>
      <w:fldChar w:fldCharType="separate"/>
    </w:r>
    <w:r w:rsidR="00323285">
      <w:rPr>
        <w:rFonts w:ascii="Arial" w:hAnsi="Arial" w:cs="Arial"/>
        <w:noProof/>
      </w:rPr>
      <w:t>1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di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 xml:space="preserve"> NUMPAGES  \* MERGEFORMAT </w:instrText>
    </w:r>
    <w:r>
      <w:rPr>
        <w:rFonts w:ascii="Arial" w:hAnsi="Arial" w:cs="Arial"/>
      </w:rPr>
      <w:fldChar w:fldCharType="separate"/>
    </w:r>
    <w:r w:rsidR="00323285">
      <w:rPr>
        <w:rFonts w:ascii="Arial" w:hAnsi="Arial" w:cs="Arial"/>
        <w:noProof/>
      </w:rPr>
      <w:t>15</w:t>
    </w:r>
    <w:r>
      <w:rPr>
        <w:rFonts w:ascii="Arial" w:hAnsi="Arial" w:cs="Arial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547" w:rsidRDefault="00093547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547" w:rsidRPr="00386D0C" w:rsidRDefault="00093547" w:rsidP="00386D0C">
    <w:pPr>
      <w:jc w:val="center"/>
      <w:rPr>
        <w:rFonts w:ascii="Arial" w:hAnsi="Arial" w:cs="Arial"/>
      </w:rPr>
    </w:pPr>
    <w:r>
      <w:rPr>
        <w:rFonts w:ascii="Arial" w:hAnsi="Arial" w:cs="Arial"/>
      </w:rPr>
      <w:t xml:space="preserve">pagina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 xml:space="preserve"> PAGE  \* MERGEFORMAT </w:instrText>
    </w:r>
    <w:r>
      <w:rPr>
        <w:rFonts w:ascii="Arial" w:hAnsi="Arial" w:cs="Arial"/>
      </w:rPr>
      <w:fldChar w:fldCharType="separate"/>
    </w:r>
    <w:r w:rsidR="00323285">
      <w:rPr>
        <w:rFonts w:ascii="Arial" w:hAnsi="Arial" w:cs="Arial"/>
        <w:noProof/>
      </w:rPr>
      <w:t>3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di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 xml:space="preserve"> NUMPAGES  \* MERGEFORMAT </w:instrText>
    </w:r>
    <w:r>
      <w:rPr>
        <w:rFonts w:ascii="Arial" w:hAnsi="Arial" w:cs="Arial"/>
      </w:rPr>
      <w:fldChar w:fldCharType="separate"/>
    </w:r>
    <w:r w:rsidR="00323285">
      <w:rPr>
        <w:rFonts w:ascii="Arial" w:hAnsi="Arial" w:cs="Arial"/>
        <w:noProof/>
      </w:rPr>
      <w:t>15</w:t>
    </w:r>
    <w:r>
      <w:rPr>
        <w:rFonts w:ascii="Arial" w:hAnsi="Arial" w:cs="Arial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547" w:rsidRDefault="0009354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2B38" w:rsidRDefault="00F52B38">
      <w:r>
        <w:separator/>
      </w:r>
    </w:p>
  </w:footnote>
  <w:footnote w:type="continuationSeparator" w:id="0">
    <w:p w:rsidR="00F52B38" w:rsidRDefault="00F52B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547" w:rsidRDefault="00F52B38" w:rsidP="00386D0C">
    <w:pPr>
      <w:jc w:val="center"/>
    </w:pPr>
    <w:r>
      <w:rPr>
        <w:rFonts w:ascii="Arial" w:hAnsi="Arial" w:cs="Arial"/>
        <w:i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64.25pt;height:107.25pt">
          <v:imagedata r:id="rId1" o:title="intestazione2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547" w:rsidRDefault="00093547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547" w:rsidRPr="0030248E" w:rsidRDefault="00093547" w:rsidP="00ED50E2">
    <w:pPr>
      <w:pBdr>
        <w:bottom w:val="single" w:sz="4" w:space="1" w:color="auto"/>
      </w:pBdr>
      <w:spacing w:after="240"/>
      <w:jc w:val="center"/>
      <w:rPr>
        <w:rFonts w:ascii="Arial" w:hAnsi="Arial" w:cs="Arial"/>
        <w:sz w:val="16"/>
      </w:rPr>
    </w:pPr>
    <w:r w:rsidRPr="0030248E">
      <w:rPr>
        <w:rFonts w:ascii="Arial" w:hAnsi="Arial" w:cs="Arial"/>
        <w:sz w:val="16"/>
      </w:rPr>
      <w:t>LICEO CARLO PORTA - DOCUMENTO DEL CONSIGLIO DI CLASSE – A.S. 201</w:t>
    </w:r>
    <w:r>
      <w:rPr>
        <w:rFonts w:ascii="Arial" w:hAnsi="Arial" w:cs="Arial"/>
        <w:sz w:val="16"/>
      </w:rPr>
      <w:t>8</w:t>
    </w:r>
    <w:r w:rsidRPr="0030248E">
      <w:rPr>
        <w:rFonts w:ascii="Arial" w:hAnsi="Arial" w:cs="Arial"/>
        <w:sz w:val="16"/>
      </w:rPr>
      <w:t>/201</w:t>
    </w:r>
    <w:r>
      <w:rPr>
        <w:rFonts w:ascii="Arial" w:hAnsi="Arial" w:cs="Arial"/>
        <w:sz w:val="16"/>
      </w:rPr>
      <w:t>9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547" w:rsidRDefault="0009354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EFAE96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Arial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start w:val="2"/>
      <w:numFmt w:val="bullet"/>
      <w:lvlText w:val=""/>
      <w:lvlJc w:val="left"/>
      <w:pPr>
        <w:tabs>
          <w:tab w:val="num" w:pos="709"/>
        </w:tabs>
        <w:ind w:left="1080" w:hanging="360"/>
      </w:pPr>
      <w:rPr>
        <w:rFonts w:ascii="Symbol" w:hAnsi="Symbol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start w:val="2"/>
      <w:numFmt w:val="bullet"/>
      <w:lvlText w:val=""/>
      <w:lvlJc w:val="left"/>
      <w:pPr>
        <w:tabs>
          <w:tab w:val="num" w:pos="709"/>
        </w:tabs>
        <w:ind w:left="1440" w:hanging="360"/>
      </w:pPr>
      <w:rPr>
        <w:rFonts w:ascii="Symbol" w:hAnsi="Symbol" w:cs="Symbol" w:hint="default"/>
        <w:b w:val="0"/>
        <w:color w:val="auto"/>
        <w:sz w:val="20"/>
        <w:szCs w:val="20"/>
      </w:rPr>
    </w:lvl>
  </w:abstractNum>
  <w:abstractNum w:abstractNumId="6" w15:restartNumberingAfterBreak="0">
    <w:nsid w:val="00000006"/>
    <w:multiLevelType w:val="singleLevel"/>
    <w:tmpl w:val="00000006"/>
    <w:name w:val="WW8Num6"/>
    <w:lvl w:ilvl="0">
      <w:numFmt w:val="bullet"/>
      <w:lvlText w:val="-"/>
      <w:lvlJc w:val="left"/>
      <w:pPr>
        <w:tabs>
          <w:tab w:val="num" w:pos="1720"/>
        </w:tabs>
        <w:ind w:left="1720" w:hanging="360"/>
      </w:pPr>
      <w:rPr>
        <w:rFonts w:ascii="Times New Roman" w:hAnsi="Times New Roman" w:cs="Symbol" w:hint="default"/>
        <w:b w:val="0"/>
        <w:color w:val="auto"/>
      </w:rPr>
    </w:lvl>
  </w:abstractNum>
  <w:abstractNum w:abstractNumId="7" w15:restartNumberingAfterBreak="0">
    <w:nsid w:val="05DD2759"/>
    <w:multiLevelType w:val="hybridMultilevel"/>
    <w:tmpl w:val="932097B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8E395E"/>
    <w:multiLevelType w:val="hybridMultilevel"/>
    <w:tmpl w:val="1EE0F850"/>
    <w:lvl w:ilvl="0" w:tplc="6DEA390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EF16CC"/>
    <w:multiLevelType w:val="hybridMultilevel"/>
    <w:tmpl w:val="C62048D2"/>
    <w:lvl w:ilvl="0" w:tplc="0410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0" w15:restartNumberingAfterBreak="0">
    <w:nsid w:val="0B643B79"/>
    <w:multiLevelType w:val="hybridMultilevel"/>
    <w:tmpl w:val="AEB6EA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3700B8"/>
    <w:multiLevelType w:val="hybridMultilevel"/>
    <w:tmpl w:val="FE023F9C"/>
    <w:lvl w:ilvl="0" w:tplc="C428CAF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  <w:szCs w:val="20"/>
        <w:vertAlign w:val="baseline"/>
      </w:rPr>
    </w:lvl>
    <w:lvl w:ilvl="1" w:tplc="AD08AF7E">
      <w:start w:val="1"/>
      <w:numFmt w:val="bullet"/>
      <w:lvlText w:val="•"/>
      <w:lvlJc w:val="left"/>
      <w:pPr>
        <w:ind w:left="1788" w:hanging="708"/>
      </w:pPr>
      <w:rPr>
        <w:rFonts w:ascii="Arial" w:eastAsia="Times New Roman" w:hAnsi="Arial" w:cs="Aria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D37625"/>
    <w:multiLevelType w:val="hybridMultilevel"/>
    <w:tmpl w:val="FE023F9C"/>
    <w:lvl w:ilvl="0" w:tplc="C428CAF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  <w:szCs w:val="20"/>
        <w:vertAlign w:val="baseline"/>
      </w:rPr>
    </w:lvl>
    <w:lvl w:ilvl="1" w:tplc="AD08AF7E">
      <w:start w:val="1"/>
      <w:numFmt w:val="bullet"/>
      <w:lvlText w:val="•"/>
      <w:lvlJc w:val="left"/>
      <w:pPr>
        <w:ind w:left="1788" w:hanging="708"/>
      </w:pPr>
      <w:rPr>
        <w:rFonts w:ascii="Arial" w:eastAsia="Times New Roman" w:hAnsi="Arial" w:cs="Aria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9C1501"/>
    <w:multiLevelType w:val="hybridMultilevel"/>
    <w:tmpl w:val="99A2404C"/>
    <w:lvl w:ilvl="0" w:tplc="150A688E">
      <w:start w:val="1"/>
      <w:numFmt w:val="decimal"/>
      <w:lvlText w:val="%1."/>
      <w:lvlJc w:val="left"/>
      <w:pPr>
        <w:ind w:left="557" w:hanging="44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93" w:hanging="360"/>
      </w:pPr>
    </w:lvl>
    <w:lvl w:ilvl="2" w:tplc="0410001B" w:tentative="1">
      <w:start w:val="1"/>
      <w:numFmt w:val="lowerRoman"/>
      <w:lvlText w:val="%3."/>
      <w:lvlJc w:val="right"/>
      <w:pPr>
        <w:ind w:left="1913" w:hanging="180"/>
      </w:pPr>
    </w:lvl>
    <w:lvl w:ilvl="3" w:tplc="0410000F" w:tentative="1">
      <w:start w:val="1"/>
      <w:numFmt w:val="decimal"/>
      <w:lvlText w:val="%4."/>
      <w:lvlJc w:val="left"/>
      <w:pPr>
        <w:ind w:left="2633" w:hanging="360"/>
      </w:pPr>
    </w:lvl>
    <w:lvl w:ilvl="4" w:tplc="04100019" w:tentative="1">
      <w:start w:val="1"/>
      <w:numFmt w:val="lowerLetter"/>
      <w:lvlText w:val="%5."/>
      <w:lvlJc w:val="left"/>
      <w:pPr>
        <w:ind w:left="3353" w:hanging="360"/>
      </w:pPr>
    </w:lvl>
    <w:lvl w:ilvl="5" w:tplc="0410001B" w:tentative="1">
      <w:start w:val="1"/>
      <w:numFmt w:val="lowerRoman"/>
      <w:lvlText w:val="%6."/>
      <w:lvlJc w:val="right"/>
      <w:pPr>
        <w:ind w:left="4073" w:hanging="180"/>
      </w:pPr>
    </w:lvl>
    <w:lvl w:ilvl="6" w:tplc="0410000F" w:tentative="1">
      <w:start w:val="1"/>
      <w:numFmt w:val="decimal"/>
      <w:lvlText w:val="%7."/>
      <w:lvlJc w:val="left"/>
      <w:pPr>
        <w:ind w:left="4793" w:hanging="360"/>
      </w:pPr>
    </w:lvl>
    <w:lvl w:ilvl="7" w:tplc="04100019" w:tentative="1">
      <w:start w:val="1"/>
      <w:numFmt w:val="lowerLetter"/>
      <w:lvlText w:val="%8."/>
      <w:lvlJc w:val="left"/>
      <w:pPr>
        <w:ind w:left="5513" w:hanging="360"/>
      </w:pPr>
    </w:lvl>
    <w:lvl w:ilvl="8" w:tplc="0410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4" w15:restartNumberingAfterBreak="0">
    <w:nsid w:val="1AB67A96"/>
    <w:multiLevelType w:val="multilevel"/>
    <w:tmpl w:val="9EBC0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74E2564"/>
    <w:multiLevelType w:val="multilevel"/>
    <w:tmpl w:val="2FB6D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7757402"/>
    <w:multiLevelType w:val="hybridMultilevel"/>
    <w:tmpl w:val="8BC0D38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B82F6D"/>
    <w:multiLevelType w:val="hybridMultilevel"/>
    <w:tmpl w:val="8B3CE6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F87B3F"/>
    <w:multiLevelType w:val="hybridMultilevel"/>
    <w:tmpl w:val="C1FA29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ED5B32"/>
    <w:multiLevelType w:val="hybridMultilevel"/>
    <w:tmpl w:val="A3CA2F12"/>
    <w:lvl w:ilvl="0" w:tplc="00000004">
      <w:start w:val="2"/>
      <w:numFmt w:val="bullet"/>
      <w:lvlText w:val=""/>
      <w:lvlJc w:val="left"/>
      <w:pPr>
        <w:tabs>
          <w:tab w:val="num" w:pos="709"/>
        </w:tabs>
        <w:ind w:left="1080" w:hanging="360"/>
      </w:pPr>
      <w:rPr>
        <w:rFonts w:ascii="Symbol" w:hAnsi="Symbol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816809"/>
    <w:multiLevelType w:val="multilevel"/>
    <w:tmpl w:val="73AAD25C"/>
    <w:lvl w:ilvl="0">
      <w:start w:val="1"/>
      <w:numFmt w:val="decimal"/>
      <w:pStyle w:val="Titolo2"/>
      <w:lvlText w:val="%1."/>
      <w:lvlJc w:val="left"/>
      <w:pPr>
        <w:ind w:left="2629" w:hanging="360"/>
      </w:pPr>
      <w:rPr>
        <w:rFonts w:ascii="Calibri" w:hAnsi="Calibri" w:hint="default"/>
        <w:sz w:val="20"/>
        <w:szCs w:val="20"/>
        <w:vertAlign w:val="baseline"/>
      </w:rPr>
    </w:lvl>
    <w:lvl w:ilvl="1">
      <w:start w:val="1"/>
      <w:numFmt w:val="decimal"/>
      <w:isLgl/>
      <w:lvlText w:val="%1.%2"/>
      <w:lvlJc w:val="left"/>
      <w:pPr>
        <w:ind w:left="45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1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1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7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7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3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3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98" w:hanging="1800"/>
      </w:pPr>
      <w:rPr>
        <w:rFonts w:hint="default"/>
      </w:rPr>
    </w:lvl>
  </w:abstractNum>
  <w:abstractNum w:abstractNumId="21" w15:restartNumberingAfterBreak="0">
    <w:nsid w:val="3CAB1FA1"/>
    <w:multiLevelType w:val="hybridMultilevel"/>
    <w:tmpl w:val="26CCBA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98280C"/>
    <w:multiLevelType w:val="hybridMultilevel"/>
    <w:tmpl w:val="2DAEE9C2"/>
    <w:lvl w:ilvl="0" w:tplc="0410000F">
      <w:start w:val="1"/>
      <w:numFmt w:val="decimal"/>
      <w:lvlText w:val="%1."/>
      <w:lvlJc w:val="left"/>
      <w:pPr>
        <w:ind w:left="833" w:hanging="360"/>
      </w:pPr>
    </w:lvl>
    <w:lvl w:ilvl="1" w:tplc="04100019" w:tentative="1">
      <w:start w:val="1"/>
      <w:numFmt w:val="lowerLetter"/>
      <w:lvlText w:val="%2."/>
      <w:lvlJc w:val="left"/>
      <w:pPr>
        <w:ind w:left="1553" w:hanging="360"/>
      </w:pPr>
    </w:lvl>
    <w:lvl w:ilvl="2" w:tplc="0410001B" w:tentative="1">
      <w:start w:val="1"/>
      <w:numFmt w:val="lowerRoman"/>
      <w:lvlText w:val="%3."/>
      <w:lvlJc w:val="right"/>
      <w:pPr>
        <w:ind w:left="2273" w:hanging="180"/>
      </w:pPr>
    </w:lvl>
    <w:lvl w:ilvl="3" w:tplc="0410000F" w:tentative="1">
      <w:start w:val="1"/>
      <w:numFmt w:val="decimal"/>
      <w:lvlText w:val="%4."/>
      <w:lvlJc w:val="left"/>
      <w:pPr>
        <w:ind w:left="2993" w:hanging="360"/>
      </w:pPr>
    </w:lvl>
    <w:lvl w:ilvl="4" w:tplc="04100019" w:tentative="1">
      <w:start w:val="1"/>
      <w:numFmt w:val="lowerLetter"/>
      <w:lvlText w:val="%5."/>
      <w:lvlJc w:val="left"/>
      <w:pPr>
        <w:ind w:left="3713" w:hanging="360"/>
      </w:pPr>
    </w:lvl>
    <w:lvl w:ilvl="5" w:tplc="0410001B" w:tentative="1">
      <w:start w:val="1"/>
      <w:numFmt w:val="lowerRoman"/>
      <w:lvlText w:val="%6."/>
      <w:lvlJc w:val="right"/>
      <w:pPr>
        <w:ind w:left="4433" w:hanging="180"/>
      </w:pPr>
    </w:lvl>
    <w:lvl w:ilvl="6" w:tplc="0410000F" w:tentative="1">
      <w:start w:val="1"/>
      <w:numFmt w:val="decimal"/>
      <w:lvlText w:val="%7."/>
      <w:lvlJc w:val="left"/>
      <w:pPr>
        <w:ind w:left="5153" w:hanging="360"/>
      </w:pPr>
    </w:lvl>
    <w:lvl w:ilvl="7" w:tplc="04100019" w:tentative="1">
      <w:start w:val="1"/>
      <w:numFmt w:val="lowerLetter"/>
      <w:lvlText w:val="%8."/>
      <w:lvlJc w:val="left"/>
      <w:pPr>
        <w:ind w:left="5873" w:hanging="360"/>
      </w:pPr>
    </w:lvl>
    <w:lvl w:ilvl="8" w:tplc="0410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3" w15:restartNumberingAfterBreak="0">
    <w:nsid w:val="3E1A1E7C"/>
    <w:multiLevelType w:val="hybridMultilevel"/>
    <w:tmpl w:val="57AA88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144D2C"/>
    <w:multiLevelType w:val="hybridMultilevel"/>
    <w:tmpl w:val="B56ED83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A2653D"/>
    <w:multiLevelType w:val="hybridMultilevel"/>
    <w:tmpl w:val="44F4921A"/>
    <w:lvl w:ilvl="0" w:tplc="00000004">
      <w:start w:val="2"/>
      <w:numFmt w:val="bullet"/>
      <w:lvlText w:val=""/>
      <w:lvlJc w:val="left"/>
      <w:pPr>
        <w:tabs>
          <w:tab w:val="num" w:pos="709"/>
        </w:tabs>
        <w:ind w:left="1080" w:hanging="360"/>
      </w:pPr>
      <w:rPr>
        <w:rFonts w:ascii="Symbol" w:hAnsi="Symbol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7B7C77"/>
    <w:multiLevelType w:val="hybridMultilevel"/>
    <w:tmpl w:val="47585640"/>
    <w:lvl w:ilvl="0" w:tplc="00000004">
      <w:start w:val="2"/>
      <w:numFmt w:val="bullet"/>
      <w:lvlText w:val=""/>
      <w:lvlJc w:val="left"/>
      <w:pPr>
        <w:tabs>
          <w:tab w:val="num" w:pos="709"/>
        </w:tabs>
        <w:ind w:left="1080" w:hanging="360"/>
      </w:pPr>
      <w:rPr>
        <w:rFonts w:ascii="Symbol" w:hAnsi="Symbol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39487C"/>
    <w:multiLevelType w:val="hybridMultilevel"/>
    <w:tmpl w:val="E3885D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9B31F8"/>
    <w:multiLevelType w:val="hybridMultilevel"/>
    <w:tmpl w:val="3DF8B5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C85627"/>
    <w:multiLevelType w:val="hybridMultilevel"/>
    <w:tmpl w:val="19B48954"/>
    <w:lvl w:ilvl="0" w:tplc="78D85E9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AE5F36"/>
    <w:multiLevelType w:val="hybridMultilevel"/>
    <w:tmpl w:val="AFF6DCA6"/>
    <w:lvl w:ilvl="0" w:tplc="00000004">
      <w:start w:val="2"/>
      <w:numFmt w:val="bullet"/>
      <w:lvlText w:val=""/>
      <w:lvlJc w:val="left"/>
      <w:pPr>
        <w:tabs>
          <w:tab w:val="num" w:pos="-11"/>
        </w:tabs>
        <w:ind w:left="360" w:hanging="360"/>
      </w:pPr>
      <w:rPr>
        <w:rFonts w:ascii="Symbol" w:hAnsi="Symbol"/>
      </w:rPr>
    </w:lvl>
    <w:lvl w:ilvl="1" w:tplc="0410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1" w15:restartNumberingAfterBreak="0">
    <w:nsid w:val="6C19579B"/>
    <w:multiLevelType w:val="hybridMultilevel"/>
    <w:tmpl w:val="2DEE4A5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821CC7"/>
    <w:multiLevelType w:val="hybridMultilevel"/>
    <w:tmpl w:val="637E6E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B92022"/>
    <w:multiLevelType w:val="hybridMultilevel"/>
    <w:tmpl w:val="06BA7E68"/>
    <w:lvl w:ilvl="0" w:tplc="AD08AF7E">
      <w:start w:val="1"/>
      <w:numFmt w:val="bullet"/>
      <w:lvlText w:val="•"/>
      <w:lvlJc w:val="left"/>
      <w:pPr>
        <w:ind w:left="1788" w:hanging="708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26"/>
  </w:num>
  <w:num w:numId="8">
    <w:abstractNumId w:val="25"/>
  </w:num>
  <w:num w:numId="9">
    <w:abstractNumId w:val="30"/>
  </w:num>
  <w:num w:numId="10">
    <w:abstractNumId w:val="19"/>
  </w:num>
  <w:num w:numId="11">
    <w:abstractNumId w:val="1"/>
  </w:num>
  <w:num w:numId="12">
    <w:abstractNumId w:val="11"/>
  </w:num>
  <w:num w:numId="13">
    <w:abstractNumId w:val="22"/>
  </w:num>
  <w:num w:numId="14">
    <w:abstractNumId w:val="13"/>
  </w:num>
  <w:num w:numId="15">
    <w:abstractNumId w:val="20"/>
  </w:num>
  <w:num w:numId="16">
    <w:abstractNumId w:val="23"/>
  </w:num>
  <w:num w:numId="17">
    <w:abstractNumId w:val="9"/>
  </w:num>
  <w:num w:numId="18">
    <w:abstractNumId w:val="27"/>
  </w:num>
  <w:num w:numId="19">
    <w:abstractNumId w:val="33"/>
  </w:num>
  <w:num w:numId="20">
    <w:abstractNumId w:val="10"/>
  </w:num>
  <w:num w:numId="21">
    <w:abstractNumId w:val="18"/>
  </w:num>
  <w:num w:numId="22">
    <w:abstractNumId w:val="32"/>
  </w:num>
  <w:num w:numId="23">
    <w:abstractNumId w:val="21"/>
  </w:num>
  <w:num w:numId="24">
    <w:abstractNumId w:val="12"/>
  </w:num>
  <w:num w:numId="25">
    <w:abstractNumId w:val="20"/>
    <w:lvlOverride w:ilvl="0">
      <w:startOverride w:val="1"/>
    </w:lvlOverride>
  </w:num>
  <w:num w:numId="26">
    <w:abstractNumId w:val="0"/>
  </w:num>
  <w:num w:numId="27">
    <w:abstractNumId w:val="17"/>
  </w:num>
  <w:num w:numId="28">
    <w:abstractNumId w:val="24"/>
  </w:num>
  <w:num w:numId="29">
    <w:abstractNumId w:val="29"/>
  </w:num>
  <w:num w:numId="30">
    <w:abstractNumId w:val="14"/>
  </w:num>
  <w:num w:numId="31">
    <w:abstractNumId w:val="15"/>
  </w:num>
  <w:num w:numId="32">
    <w:abstractNumId w:val="8"/>
  </w:num>
  <w:num w:numId="33">
    <w:abstractNumId w:val="28"/>
  </w:num>
  <w:num w:numId="34">
    <w:abstractNumId w:val="20"/>
    <w:lvlOverride w:ilvl="0">
      <w:startOverride w:val="13"/>
    </w:lvlOverride>
    <w:lvlOverride w:ilvl="1">
      <w:startOverride w:val="2"/>
    </w:lvlOverride>
  </w:num>
  <w:num w:numId="35">
    <w:abstractNumId w:val="31"/>
  </w:num>
  <w:num w:numId="36">
    <w:abstractNumId w:val="16"/>
  </w:num>
  <w:num w:numId="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doNotTrackMoves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>
      <o:colormru v:ext="edit" colors="lime,#6fff6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71F37"/>
    <w:rsid w:val="000060AD"/>
    <w:rsid w:val="00011738"/>
    <w:rsid w:val="00037C7B"/>
    <w:rsid w:val="00052F08"/>
    <w:rsid w:val="00071F37"/>
    <w:rsid w:val="00090A03"/>
    <w:rsid w:val="00091307"/>
    <w:rsid w:val="00093547"/>
    <w:rsid w:val="000A2DBD"/>
    <w:rsid w:val="000A3D07"/>
    <w:rsid w:val="000C519B"/>
    <w:rsid w:val="000D3DF1"/>
    <w:rsid w:val="000F4E54"/>
    <w:rsid w:val="000F57CA"/>
    <w:rsid w:val="000F605C"/>
    <w:rsid w:val="0012355C"/>
    <w:rsid w:val="001411C1"/>
    <w:rsid w:val="00142392"/>
    <w:rsid w:val="00142CF2"/>
    <w:rsid w:val="001839CC"/>
    <w:rsid w:val="001A431F"/>
    <w:rsid w:val="001B4232"/>
    <w:rsid w:val="001E2B39"/>
    <w:rsid w:val="001F0055"/>
    <w:rsid w:val="001F7DE2"/>
    <w:rsid w:val="002214B6"/>
    <w:rsid w:val="002231F9"/>
    <w:rsid w:val="00241B7B"/>
    <w:rsid w:val="0025086D"/>
    <w:rsid w:val="00271941"/>
    <w:rsid w:val="00272B6D"/>
    <w:rsid w:val="002771DD"/>
    <w:rsid w:val="002973CC"/>
    <w:rsid w:val="002B3242"/>
    <w:rsid w:val="002B449C"/>
    <w:rsid w:val="002D7CB2"/>
    <w:rsid w:val="002F2396"/>
    <w:rsid w:val="002F3AC6"/>
    <w:rsid w:val="003019A6"/>
    <w:rsid w:val="0030248E"/>
    <w:rsid w:val="00315888"/>
    <w:rsid w:val="00323285"/>
    <w:rsid w:val="00341A81"/>
    <w:rsid w:val="003503B3"/>
    <w:rsid w:val="00375A37"/>
    <w:rsid w:val="0037660C"/>
    <w:rsid w:val="00386D0C"/>
    <w:rsid w:val="003B2EAF"/>
    <w:rsid w:val="003D2589"/>
    <w:rsid w:val="00415FF0"/>
    <w:rsid w:val="004305E0"/>
    <w:rsid w:val="00443293"/>
    <w:rsid w:val="00450541"/>
    <w:rsid w:val="004669A9"/>
    <w:rsid w:val="00470E81"/>
    <w:rsid w:val="0047586C"/>
    <w:rsid w:val="00475A6C"/>
    <w:rsid w:val="004A4529"/>
    <w:rsid w:val="004E0EDD"/>
    <w:rsid w:val="004E2EB1"/>
    <w:rsid w:val="004E7000"/>
    <w:rsid w:val="00533D86"/>
    <w:rsid w:val="00535AF3"/>
    <w:rsid w:val="00551DC0"/>
    <w:rsid w:val="00570D68"/>
    <w:rsid w:val="0059215F"/>
    <w:rsid w:val="00596736"/>
    <w:rsid w:val="005A2AA7"/>
    <w:rsid w:val="005D143C"/>
    <w:rsid w:val="005F50F8"/>
    <w:rsid w:val="00602538"/>
    <w:rsid w:val="00604FF7"/>
    <w:rsid w:val="00605006"/>
    <w:rsid w:val="00615AD4"/>
    <w:rsid w:val="00644E8B"/>
    <w:rsid w:val="00663872"/>
    <w:rsid w:val="00663F01"/>
    <w:rsid w:val="006674DC"/>
    <w:rsid w:val="00676B68"/>
    <w:rsid w:val="006C5524"/>
    <w:rsid w:val="006C6633"/>
    <w:rsid w:val="006D5D15"/>
    <w:rsid w:val="006E79DD"/>
    <w:rsid w:val="006F1019"/>
    <w:rsid w:val="007056F8"/>
    <w:rsid w:val="00776172"/>
    <w:rsid w:val="007D2A3D"/>
    <w:rsid w:val="00800B83"/>
    <w:rsid w:val="008027A8"/>
    <w:rsid w:val="008251B1"/>
    <w:rsid w:val="008614FD"/>
    <w:rsid w:val="00864A1C"/>
    <w:rsid w:val="00876F8A"/>
    <w:rsid w:val="0088319B"/>
    <w:rsid w:val="00887792"/>
    <w:rsid w:val="008B4E70"/>
    <w:rsid w:val="0090042A"/>
    <w:rsid w:val="00901447"/>
    <w:rsid w:val="00916A67"/>
    <w:rsid w:val="00953F10"/>
    <w:rsid w:val="00953F55"/>
    <w:rsid w:val="00956A19"/>
    <w:rsid w:val="00964278"/>
    <w:rsid w:val="00971A1F"/>
    <w:rsid w:val="0097648A"/>
    <w:rsid w:val="00984EFD"/>
    <w:rsid w:val="009C6EED"/>
    <w:rsid w:val="009E16C9"/>
    <w:rsid w:val="009F6ABA"/>
    <w:rsid w:val="00A212FB"/>
    <w:rsid w:val="00A27D33"/>
    <w:rsid w:val="00A419C6"/>
    <w:rsid w:val="00A5732C"/>
    <w:rsid w:val="00A611AB"/>
    <w:rsid w:val="00A62CD3"/>
    <w:rsid w:val="00A6413E"/>
    <w:rsid w:val="00A76DFA"/>
    <w:rsid w:val="00A93E1E"/>
    <w:rsid w:val="00AC0BDA"/>
    <w:rsid w:val="00AE72CB"/>
    <w:rsid w:val="00B00A79"/>
    <w:rsid w:val="00B1353A"/>
    <w:rsid w:val="00B57586"/>
    <w:rsid w:val="00B60E17"/>
    <w:rsid w:val="00B80F9B"/>
    <w:rsid w:val="00BA7B4F"/>
    <w:rsid w:val="00BB755D"/>
    <w:rsid w:val="00BB7A2F"/>
    <w:rsid w:val="00C06152"/>
    <w:rsid w:val="00C150D9"/>
    <w:rsid w:val="00C165D8"/>
    <w:rsid w:val="00C47483"/>
    <w:rsid w:val="00C77640"/>
    <w:rsid w:val="00C80AFC"/>
    <w:rsid w:val="00C97023"/>
    <w:rsid w:val="00CA18CC"/>
    <w:rsid w:val="00CC0FBA"/>
    <w:rsid w:val="00CE1742"/>
    <w:rsid w:val="00D24C59"/>
    <w:rsid w:val="00D307BD"/>
    <w:rsid w:val="00D62BD4"/>
    <w:rsid w:val="00D93CCE"/>
    <w:rsid w:val="00D96E5F"/>
    <w:rsid w:val="00DA6189"/>
    <w:rsid w:val="00DB2AE8"/>
    <w:rsid w:val="00DB7E44"/>
    <w:rsid w:val="00DC166F"/>
    <w:rsid w:val="00E40D76"/>
    <w:rsid w:val="00E7085B"/>
    <w:rsid w:val="00EB11F2"/>
    <w:rsid w:val="00ED50E2"/>
    <w:rsid w:val="00EF1483"/>
    <w:rsid w:val="00EF65BF"/>
    <w:rsid w:val="00F013D9"/>
    <w:rsid w:val="00F30706"/>
    <w:rsid w:val="00F52B38"/>
    <w:rsid w:val="00F53775"/>
    <w:rsid w:val="00F753B6"/>
    <w:rsid w:val="00FB0C2B"/>
    <w:rsid w:val="00FC48BA"/>
    <w:rsid w:val="00FE0DAF"/>
    <w:rsid w:val="00FE313C"/>
    <w:rsid w:val="00FF17F5"/>
    <w:rsid w:val="00FF5947"/>
    <w:rsid w:val="00FF7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lime,#6fff6e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2B5A2CA2-4368-4523-BE09-84A3C7E21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widowControl w:val="0"/>
      <w:suppressAutoHyphens/>
    </w:pPr>
  </w:style>
  <w:style w:type="paragraph" w:styleId="Titolo2">
    <w:name w:val="heading 2"/>
    <w:basedOn w:val="Normale"/>
    <w:next w:val="Normale"/>
    <w:qFormat/>
    <w:rsid w:val="00011738"/>
    <w:pPr>
      <w:numPr>
        <w:numId w:val="15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7F7F7F"/>
      <w:tabs>
        <w:tab w:val="left" w:pos="555"/>
      </w:tabs>
      <w:spacing w:before="360" w:after="120"/>
      <w:ind w:left="453" w:hanging="357"/>
      <w:outlineLvl w:val="1"/>
    </w:pPr>
    <w:rPr>
      <w:rFonts w:ascii="Arial" w:hAnsi="Arial" w:cs="Arial"/>
      <w:b/>
      <w:color w:val="FFFFFF"/>
    </w:rPr>
  </w:style>
  <w:style w:type="paragraph" w:styleId="Titolo3">
    <w:name w:val="heading 3"/>
    <w:basedOn w:val="Normale"/>
    <w:next w:val="testo"/>
    <w:link w:val="Titolo3Carattere"/>
    <w:uiPriority w:val="9"/>
    <w:qFormat/>
    <w:rsid w:val="00011738"/>
    <w:pPr>
      <w:keepNext/>
      <w:spacing w:before="240"/>
      <w:jc w:val="both"/>
      <w:outlineLvl w:val="2"/>
    </w:pPr>
    <w:rPr>
      <w:rFonts w:ascii="Arial" w:hAnsi="Arial"/>
      <w:b/>
      <w:lang w:val="x-none" w:eastAsia="x-none"/>
    </w:rPr>
  </w:style>
  <w:style w:type="paragraph" w:styleId="Titolo4">
    <w:name w:val="heading 4"/>
    <w:basedOn w:val="Titolo3"/>
    <w:next w:val="Normale"/>
    <w:link w:val="Titolo4Carattere"/>
    <w:uiPriority w:val="9"/>
    <w:qFormat/>
    <w:rsid w:val="00776172"/>
    <w:pPr>
      <w:spacing w:before="120"/>
      <w:outlineLvl w:val="3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4z0">
    <w:name w:val="WW8Num4z0"/>
  </w:style>
  <w:style w:type="character" w:customStyle="1" w:styleId="WW8Num5z0">
    <w:name w:val="WW8Num5z0"/>
  </w:style>
  <w:style w:type="character" w:customStyle="1" w:styleId="WW8Num6z0">
    <w:name w:val="WW8Num6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8z0">
    <w:name w:val="WW8Num8z0"/>
  </w:style>
  <w:style w:type="character" w:customStyle="1" w:styleId="WW8Num9z0">
    <w:name w:val="WW8Num9z0"/>
  </w:style>
  <w:style w:type="character" w:customStyle="1" w:styleId="WW8Num10z0">
    <w:name w:val="WW8Num10z0"/>
  </w:style>
  <w:style w:type="character" w:customStyle="1" w:styleId="WW8Num11z0">
    <w:name w:val="WW8Num11z0"/>
  </w:style>
  <w:style w:type="character" w:customStyle="1" w:styleId="WW8Num12z0">
    <w:name w:val="WW8Num12z0"/>
  </w:style>
  <w:style w:type="character" w:customStyle="1" w:styleId="WW8Num8z1">
    <w:name w:val="WW8Num8z1"/>
    <w:rPr>
      <w:rFonts w:ascii="Symbol" w:hAnsi="Symbol" w:cs="Symbol"/>
    </w:rPr>
  </w:style>
  <w:style w:type="character" w:customStyle="1" w:styleId="WW8Num40z0">
    <w:name w:val="WW8Num40z0"/>
    <w:rPr>
      <w:rFonts w:ascii="Symbol" w:hAnsi="Symbol" w:cs="Symbol" w:hint="default"/>
    </w:rPr>
  </w:style>
  <w:style w:type="character" w:customStyle="1" w:styleId="WW8Num40z1">
    <w:name w:val="WW8Num40z1"/>
  </w:style>
  <w:style w:type="character" w:customStyle="1" w:styleId="WW8Num40z2">
    <w:name w:val="WW8Num40z2"/>
  </w:style>
  <w:style w:type="character" w:customStyle="1" w:styleId="WW8Num40z3">
    <w:name w:val="WW8Num40z3"/>
  </w:style>
  <w:style w:type="character" w:customStyle="1" w:styleId="WW8Num40z4">
    <w:name w:val="WW8Num40z4"/>
  </w:style>
  <w:style w:type="character" w:customStyle="1" w:styleId="WW8Num40z5">
    <w:name w:val="WW8Num40z5"/>
  </w:style>
  <w:style w:type="character" w:customStyle="1" w:styleId="WW8Num40z6">
    <w:name w:val="WW8Num40z6"/>
  </w:style>
  <w:style w:type="character" w:customStyle="1" w:styleId="WW8Num40z7">
    <w:name w:val="WW8Num40z7"/>
  </w:style>
  <w:style w:type="character" w:customStyle="1" w:styleId="WW8Num40z8">
    <w:name w:val="WW8Num40z8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28z0">
    <w:name w:val="WW8Num28z0"/>
  </w:style>
  <w:style w:type="character" w:customStyle="1" w:styleId="WW8Num28z1">
    <w:name w:val="WW8Num28z1"/>
    <w:rPr>
      <w:rFonts w:ascii="Courier New" w:hAnsi="Courier New" w:cs="Courier New" w:hint="default"/>
    </w:rPr>
  </w:style>
  <w:style w:type="character" w:customStyle="1" w:styleId="WW8Num28z2">
    <w:name w:val="WW8Num28z2"/>
    <w:rPr>
      <w:rFonts w:ascii="Wingdings" w:hAnsi="Wingdings" w:cs="Wingdings" w:hint="default"/>
    </w:rPr>
  </w:style>
  <w:style w:type="character" w:customStyle="1" w:styleId="WW8Num28z3">
    <w:name w:val="WW8Num28z3"/>
    <w:rPr>
      <w:rFonts w:ascii="Symbol" w:hAnsi="Symbol" w:cs="Symbol" w:hint="default"/>
    </w:rPr>
  </w:style>
  <w:style w:type="character" w:customStyle="1" w:styleId="WW8Num56z0">
    <w:name w:val="WW8Num56z0"/>
  </w:style>
  <w:style w:type="character" w:customStyle="1" w:styleId="WW8Num56z1">
    <w:name w:val="WW8Num56z1"/>
    <w:rPr>
      <w:rFonts w:ascii="Courier New" w:hAnsi="Courier New" w:cs="Courier New" w:hint="default"/>
    </w:rPr>
  </w:style>
  <w:style w:type="character" w:customStyle="1" w:styleId="WW8Num56z2">
    <w:name w:val="WW8Num56z2"/>
    <w:rPr>
      <w:rFonts w:ascii="Wingdings" w:hAnsi="Wingdings" w:cs="Wingdings" w:hint="default"/>
    </w:rPr>
  </w:style>
  <w:style w:type="character" w:customStyle="1" w:styleId="WW8Num56z3">
    <w:name w:val="WW8Num56z3"/>
    <w:rPr>
      <w:rFonts w:ascii="Symbol" w:hAnsi="Symbol" w:cs="Symbol" w:hint="default"/>
    </w:rPr>
  </w:style>
  <w:style w:type="character" w:customStyle="1" w:styleId="WW8Num34z0">
    <w:name w:val="WW8Num34z0"/>
    <w:rPr>
      <w:rFonts w:ascii="Symbol" w:hAnsi="Symbol" w:cs="Symbol" w:hint="default"/>
    </w:rPr>
  </w:style>
  <w:style w:type="character" w:customStyle="1" w:styleId="WW8Num34z1">
    <w:name w:val="WW8Num34z1"/>
    <w:rPr>
      <w:rFonts w:ascii="Courier New" w:hAnsi="Courier New" w:cs="Courier New" w:hint="default"/>
    </w:rPr>
  </w:style>
  <w:style w:type="character" w:customStyle="1" w:styleId="WW8Num34z2">
    <w:name w:val="WW8Num34z2"/>
    <w:rPr>
      <w:rFonts w:ascii="Wingdings" w:hAnsi="Wingdings" w:cs="Wingdings" w:hint="default"/>
    </w:rPr>
  </w:style>
  <w:style w:type="character" w:customStyle="1" w:styleId="WW8Num32z0">
    <w:name w:val="WW8Num32z0"/>
    <w:rPr>
      <w:rFonts w:hint="default"/>
    </w:rPr>
  </w:style>
  <w:style w:type="character" w:customStyle="1" w:styleId="WW8Num32z1">
    <w:name w:val="WW8Num32z1"/>
    <w:rPr>
      <w:rFonts w:ascii="Courier New" w:hAnsi="Courier New" w:cs="Courier New" w:hint="default"/>
    </w:rPr>
  </w:style>
  <w:style w:type="character" w:customStyle="1" w:styleId="WW8Num32z2">
    <w:name w:val="WW8Num32z2"/>
    <w:rPr>
      <w:rFonts w:ascii="Wingdings" w:hAnsi="Wingdings" w:cs="Wingdings" w:hint="default"/>
    </w:rPr>
  </w:style>
  <w:style w:type="character" w:customStyle="1" w:styleId="WW8Num32z3">
    <w:name w:val="WW8Num32z3"/>
    <w:rPr>
      <w:rFonts w:ascii="Symbol" w:hAnsi="Symbol" w:cs="Symbol" w:hint="default"/>
    </w:rPr>
  </w:style>
  <w:style w:type="character" w:customStyle="1" w:styleId="WW8Num31z0">
    <w:name w:val="WW8Num31z0"/>
  </w:style>
  <w:style w:type="character" w:customStyle="1" w:styleId="WW8Num31z1">
    <w:name w:val="WW8Num31z1"/>
    <w:rPr>
      <w:rFonts w:ascii="Courier New" w:hAnsi="Courier New" w:cs="Courier New" w:hint="default"/>
    </w:rPr>
  </w:style>
  <w:style w:type="character" w:customStyle="1" w:styleId="WW8Num31z2">
    <w:name w:val="WW8Num31z2"/>
    <w:rPr>
      <w:rFonts w:ascii="Wingdings" w:hAnsi="Wingdings" w:cs="Wingdings" w:hint="default"/>
    </w:rPr>
  </w:style>
  <w:style w:type="character" w:customStyle="1" w:styleId="WW8Num31z3">
    <w:name w:val="WW8Num31z3"/>
    <w:rPr>
      <w:rFonts w:ascii="Symbol" w:hAnsi="Symbol" w:cs="Symbol" w:hint="default"/>
    </w:rPr>
  </w:style>
  <w:style w:type="character" w:customStyle="1" w:styleId="WW8Num85z0">
    <w:name w:val="WW8Num85z0"/>
  </w:style>
  <w:style w:type="character" w:customStyle="1" w:styleId="WW8Num85z1">
    <w:name w:val="WW8Num85z1"/>
  </w:style>
  <w:style w:type="character" w:customStyle="1" w:styleId="WW8Num85z2">
    <w:name w:val="WW8Num85z2"/>
  </w:style>
  <w:style w:type="character" w:customStyle="1" w:styleId="WW8Num85z3">
    <w:name w:val="WW8Num85z3"/>
  </w:style>
  <w:style w:type="character" w:customStyle="1" w:styleId="WW8Num85z4">
    <w:name w:val="WW8Num85z4"/>
  </w:style>
  <w:style w:type="character" w:customStyle="1" w:styleId="WW8Num85z5">
    <w:name w:val="WW8Num85z5"/>
  </w:style>
  <w:style w:type="character" w:customStyle="1" w:styleId="WW8Num85z6">
    <w:name w:val="WW8Num85z6"/>
  </w:style>
  <w:style w:type="character" w:customStyle="1" w:styleId="WW8Num85z7">
    <w:name w:val="WW8Num85z7"/>
  </w:style>
  <w:style w:type="character" w:customStyle="1" w:styleId="WW8Num85z8">
    <w:name w:val="WW8Num85z8"/>
  </w:style>
  <w:style w:type="character" w:customStyle="1" w:styleId="WW8Num83z0">
    <w:name w:val="WW8Num83z0"/>
  </w:style>
  <w:style w:type="character" w:customStyle="1" w:styleId="WW8Num83z1">
    <w:name w:val="WW8Num83z1"/>
    <w:rPr>
      <w:rFonts w:ascii="Courier New" w:hAnsi="Courier New" w:cs="Courier New" w:hint="default"/>
    </w:rPr>
  </w:style>
  <w:style w:type="character" w:customStyle="1" w:styleId="WW8Num83z2">
    <w:name w:val="WW8Num83z2"/>
    <w:rPr>
      <w:rFonts w:ascii="Wingdings" w:hAnsi="Wingdings" w:cs="Wingdings" w:hint="default"/>
    </w:rPr>
  </w:style>
  <w:style w:type="character" w:customStyle="1" w:styleId="WW8Num83z3">
    <w:name w:val="WW8Num83z3"/>
    <w:rPr>
      <w:rFonts w:ascii="Symbol" w:hAnsi="Symbol" w:cs="Symbol" w:hint="default"/>
    </w:rPr>
  </w:style>
  <w:style w:type="character" w:customStyle="1" w:styleId="WW8Num69z0">
    <w:name w:val="WW8Num69z0"/>
  </w:style>
  <w:style w:type="character" w:customStyle="1" w:styleId="WW8Num69z1">
    <w:name w:val="WW8Num69z1"/>
    <w:rPr>
      <w:rFonts w:ascii="Courier New" w:hAnsi="Courier New" w:cs="Courier New" w:hint="default"/>
    </w:rPr>
  </w:style>
  <w:style w:type="character" w:customStyle="1" w:styleId="WW8Num69z2">
    <w:name w:val="WW8Num69z2"/>
    <w:rPr>
      <w:rFonts w:ascii="Wingdings" w:hAnsi="Wingdings" w:cs="Wingdings" w:hint="default"/>
    </w:rPr>
  </w:style>
  <w:style w:type="character" w:customStyle="1" w:styleId="WW8Num69z3">
    <w:name w:val="WW8Num69z3"/>
    <w:rPr>
      <w:rFonts w:ascii="Symbol" w:hAnsi="Symbol" w:cs="Symbol" w:hint="default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</w:style>
  <w:style w:type="paragraph" w:customStyle="1" w:styleId="Intestazione2">
    <w:name w:val="Intestazione2"/>
    <w:basedOn w:val="Normale"/>
    <w:next w:val="Corpodeltesto"/>
    <w:pPr>
      <w:keepNext/>
      <w:spacing w:before="240" w:after="120"/>
    </w:pPr>
  </w:style>
  <w:style w:type="paragraph" w:customStyle="1" w:styleId="Corpodeltesto">
    <w:name w:val="Corpo del testo"/>
    <w:basedOn w:val="Normale"/>
    <w:pPr>
      <w:spacing w:after="120"/>
    </w:pPr>
  </w:style>
  <w:style w:type="paragraph" w:styleId="Elenco">
    <w:name w:val="List"/>
    <w:basedOn w:val="Corpodeltesto"/>
  </w:style>
  <w:style w:type="paragraph" w:customStyle="1" w:styleId="Didascalia2">
    <w:name w:val="Didascalia2"/>
    <w:basedOn w:val="Normale"/>
    <w:pPr>
      <w:suppressLineNumbers/>
      <w:spacing w:before="120" w:after="120"/>
    </w:pPr>
  </w:style>
  <w:style w:type="paragraph" w:customStyle="1" w:styleId="Indice">
    <w:name w:val="Indice"/>
    <w:basedOn w:val="Normale"/>
    <w:pPr>
      <w:suppressLineNumbers/>
    </w:pPr>
  </w:style>
  <w:style w:type="paragraph" w:customStyle="1" w:styleId="Intestazione1">
    <w:name w:val="Intestazione1"/>
    <w:basedOn w:val="Normale"/>
    <w:next w:val="Corpodeltesto"/>
    <w:pPr>
      <w:keepNext/>
      <w:spacing w:before="240" w:after="120"/>
    </w:pPr>
  </w:style>
  <w:style w:type="paragraph" w:customStyle="1" w:styleId="Didascalia1">
    <w:name w:val="Didascalia1"/>
    <w:basedOn w:val="Normale"/>
    <w:pPr>
      <w:suppressLineNumbers/>
      <w:spacing w:before="120" w:after="120"/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itolo">
    <w:name w:val="Title"/>
    <w:basedOn w:val="Normale"/>
    <w:next w:val="Sottotitolo"/>
    <w:qFormat/>
    <w:pPr>
      <w:tabs>
        <w:tab w:val="left" w:pos="1260"/>
      </w:tabs>
      <w:jc w:val="center"/>
    </w:pPr>
    <w:rPr>
      <w:b/>
      <w:bCs/>
    </w:rPr>
  </w:style>
  <w:style w:type="paragraph" w:styleId="Sottotitolo">
    <w:name w:val="Subtitle"/>
    <w:basedOn w:val="Intestazione1"/>
    <w:next w:val="Corpodeltesto"/>
    <w:link w:val="SottotitoloCarattere"/>
    <w:qFormat/>
    <w:pPr>
      <w:jc w:val="center"/>
    </w:p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071F37"/>
    <w:rPr>
      <w:rFonts w:ascii="Lucida Grande" w:hAnsi="Lucida Grande"/>
      <w:sz w:val="24"/>
      <w:szCs w:val="24"/>
      <w:lang w:val="x-none" w:eastAsia="x-none"/>
    </w:rPr>
  </w:style>
  <w:style w:type="character" w:customStyle="1" w:styleId="MappadocumentoCarattere">
    <w:name w:val="Mappa documento Carattere"/>
    <w:link w:val="Mappadocumento"/>
    <w:uiPriority w:val="99"/>
    <w:semiHidden/>
    <w:rsid w:val="00071F37"/>
    <w:rPr>
      <w:rFonts w:ascii="Lucida Grande" w:hAnsi="Lucida Grande" w:cs="Lucida Grande"/>
      <w:sz w:val="24"/>
      <w:szCs w:val="24"/>
    </w:rPr>
  </w:style>
  <w:style w:type="character" w:customStyle="1" w:styleId="Titolo3Carattere">
    <w:name w:val="Titolo 3 Carattere"/>
    <w:link w:val="Titolo3"/>
    <w:uiPriority w:val="9"/>
    <w:rsid w:val="00011738"/>
    <w:rPr>
      <w:rFonts w:ascii="Arial" w:hAnsi="Arial"/>
      <w:b/>
      <w:lang w:val="x-none" w:eastAsia="x-none"/>
    </w:rPr>
  </w:style>
  <w:style w:type="paragraph" w:customStyle="1" w:styleId="testo">
    <w:name w:val="testo"/>
    <w:basedOn w:val="Normale"/>
    <w:qFormat/>
    <w:rsid w:val="0030248E"/>
    <w:pPr>
      <w:tabs>
        <w:tab w:val="left" w:pos="0"/>
      </w:tabs>
      <w:spacing w:before="120"/>
      <w:jc w:val="both"/>
    </w:pPr>
    <w:rPr>
      <w:rFonts w:ascii="Arial" w:hAnsi="Arial" w:cs="Arial"/>
    </w:rPr>
  </w:style>
  <w:style w:type="paragraph" w:customStyle="1" w:styleId="intestazionescuola">
    <w:name w:val="intestazionescuola"/>
    <w:basedOn w:val="Testonormale"/>
    <w:qFormat/>
    <w:rsid w:val="0030248E"/>
    <w:pPr>
      <w:widowControl/>
      <w:pBdr>
        <w:top w:val="single" w:sz="12" w:space="1" w:color="auto"/>
        <w:bottom w:val="single" w:sz="12" w:space="1" w:color="auto"/>
        <w:right w:val="single" w:sz="12" w:space="4" w:color="auto"/>
      </w:pBdr>
      <w:suppressAutoHyphens w:val="0"/>
      <w:jc w:val="right"/>
    </w:pPr>
    <w:rPr>
      <w:rFonts w:ascii="Arial" w:hAnsi="Arial" w:cs="Arial"/>
      <w:i/>
      <w:noProof/>
      <w:color w:val="000000"/>
      <w:sz w:val="36"/>
      <w:szCs w:val="24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30248E"/>
    <w:rPr>
      <w:rFonts w:ascii="Courier" w:hAnsi="Courier"/>
      <w:lang w:val="x-none" w:eastAsia="x-none"/>
    </w:rPr>
  </w:style>
  <w:style w:type="character" w:customStyle="1" w:styleId="TestonormaleCarattere">
    <w:name w:val="Testo normale Carattere"/>
    <w:link w:val="Testonormale"/>
    <w:uiPriority w:val="99"/>
    <w:semiHidden/>
    <w:rsid w:val="0030248E"/>
    <w:rPr>
      <w:rFonts w:ascii="Courier" w:hAnsi="Courier"/>
    </w:rPr>
  </w:style>
  <w:style w:type="paragraph" w:styleId="Nessunaspaziatura">
    <w:name w:val="No Spacing"/>
    <w:uiPriority w:val="1"/>
    <w:qFormat/>
    <w:rsid w:val="00FC48BA"/>
    <w:rPr>
      <w:rFonts w:ascii="Calibri" w:eastAsia="Calibri" w:hAnsi="Calibri" w:cs="Arial"/>
    </w:rPr>
  </w:style>
  <w:style w:type="table" w:styleId="Grigliatabella">
    <w:name w:val="Table Grid"/>
    <w:basedOn w:val="Tabellanormale"/>
    <w:uiPriority w:val="59"/>
    <w:rsid w:val="00FC48B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itolo4Carattere">
    <w:name w:val="Titolo 4 Carattere"/>
    <w:link w:val="Titolo4"/>
    <w:uiPriority w:val="9"/>
    <w:rsid w:val="00776172"/>
    <w:rPr>
      <w:rFonts w:ascii="Arial" w:hAnsi="Arial"/>
      <w:b/>
      <w:lang w:eastAsia="x-none"/>
    </w:rPr>
  </w:style>
  <w:style w:type="paragraph" w:styleId="Sommario1">
    <w:name w:val="toc 1"/>
    <w:basedOn w:val="Normale"/>
    <w:next w:val="Normale"/>
    <w:autoRedefine/>
    <w:uiPriority w:val="39"/>
    <w:unhideWhenUsed/>
    <w:rsid w:val="00A93E1E"/>
    <w:pPr>
      <w:spacing w:before="120"/>
    </w:pPr>
    <w:rPr>
      <w:rFonts w:ascii="Calibri" w:hAnsi="Calibri"/>
      <w:b/>
      <w:bCs/>
      <w:i/>
      <w:iC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unhideWhenUsed/>
    <w:rsid w:val="00A93E1E"/>
    <w:pPr>
      <w:spacing w:before="120"/>
      <w:ind w:left="200"/>
    </w:pPr>
    <w:rPr>
      <w:rFonts w:ascii="Calibri" w:hAnsi="Calibri"/>
      <w:b/>
      <w:bCs/>
      <w:sz w:val="22"/>
      <w:szCs w:val="22"/>
    </w:rPr>
  </w:style>
  <w:style w:type="paragraph" w:styleId="Sommario3">
    <w:name w:val="toc 3"/>
    <w:basedOn w:val="Normale"/>
    <w:next w:val="Normale"/>
    <w:autoRedefine/>
    <w:uiPriority w:val="39"/>
    <w:unhideWhenUsed/>
    <w:rsid w:val="00A93E1E"/>
    <w:pPr>
      <w:ind w:left="400"/>
    </w:pPr>
    <w:rPr>
      <w:rFonts w:ascii="Calibri" w:hAnsi="Calibri"/>
    </w:rPr>
  </w:style>
  <w:style w:type="paragraph" w:styleId="Sommario4">
    <w:name w:val="toc 4"/>
    <w:basedOn w:val="Normale"/>
    <w:next w:val="Normale"/>
    <w:autoRedefine/>
    <w:uiPriority w:val="39"/>
    <w:unhideWhenUsed/>
    <w:rsid w:val="00A93E1E"/>
    <w:pPr>
      <w:ind w:left="600"/>
    </w:pPr>
    <w:rPr>
      <w:rFonts w:ascii="Calibri" w:hAnsi="Calibri"/>
    </w:rPr>
  </w:style>
  <w:style w:type="paragraph" w:styleId="Sommario5">
    <w:name w:val="toc 5"/>
    <w:basedOn w:val="Normale"/>
    <w:next w:val="Normale"/>
    <w:autoRedefine/>
    <w:uiPriority w:val="39"/>
    <w:unhideWhenUsed/>
    <w:rsid w:val="00A93E1E"/>
    <w:pPr>
      <w:ind w:left="800"/>
    </w:pPr>
    <w:rPr>
      <w:rFonts w:ascii="Calibri" w:hAnsi="Calibri"/>
    </w:rPr>
  </w:style>
  <w:style w:type="paragraph" w:styleId="Sommario6">
    <w:name w:val="toc 6"/>
    <w:basedOn w:val="Normale"/>
    <w:next w:val="Normale"/>
    <w:autoRedefine/>
    <w:uiPriority w:val="39"/>
    <w:unhideWhenUsed/>
    <w:rsid w:val="00A93E1E"/>
    <w:pPr>
      <w:ind w:left="1000"/>
    </w:pPr>
    <w:rPr>
      <w:rFonts w:ascii="Calibri" w:hAnsi="Calibri"/>
    </w:rPr>
  </w:style>
  <w:style w:type="paragraph" w:styleId="Sommario7">
    <w:name w:val="toc 7"/>
    <w:basedOn w:val="Normale"/>
    <w:next w:val="Normale"/>
    <w:autoRedefine/>
    <w:uiPriority w:val="39"/>
    <w:unhideWhenUsed/>
    <w:rsid w:val="00A93E1E"/>
    <w:pPr>
      <w:ind w:left="1200"/>
    </w:pPr>
    <w:rPr>
      <w:rFonts w:ascii="Calibri" w:hAnsi="Calibri"/>
    </w:rPr>
  </w:style>
  <w:style w:type="paragraph" w:styleId="Sommario8">
    <w:name w:val="toc 8"/>
    <w:basedOn w:val="Normale"/>
    <w:next w:val="Normale"/>
    <w:autoRedefine/>
    <w:uiPriority w:val="39"/>
    <w:unhideWhenUsed/>
    <w:rsid w:val="00A93E1E"/>
    <w:pPr>
      <w:ind w:left="1400"/>
    </w:pPr>
    <w:rPr>
      <w:rFonts w:ascii="Calibri" w:hAnsi="Calibri"/>
    </w:rPr>
  </w:style>
  <w:style w:type="paragraph" w:styleId="Sommario9">
    <w:name w:val="toc 9"/>
    <w:basedOn w:val="Normale"/>
    <w:next w:val="Normale"/>
    <w:autoRedefine/>
    <w:uiPriority w:val="39"/>
    <w:unhideWhenUsed/>
    <w:rsid w:val="00A93E1E"/>
    <w:pPr>
      <w:ind w:left="1600"/>
    </w:pPr>
    <w:rPr>
      <w:rFonts w:ascii="Calibri" w:hAnsi="Calibri"/>
    </w:rPr>
  </w:style>
  <w:style w:type="paragraph" w:customStyle="1" w:styleId="Default">
    <w:name w:val="Default"/>
    <w:rsid w:val="004669A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SottotitoloCarattere">
    <w:name w:val="Sottotitolo Carattere"/>
    <w:link w:val="Sottotitolo"/>
    <w:rsid w:val="00C77640"/>
  </w:style>
  <w:style w:type="character" w:styleId="Enfasigrassetto">
    <w:name w:val="Strong"/>
    <w:uiPriority w:val="22"/>
    <w:qFormat/>
    <w:rsid w:val="006D5D15"/>
    <w:rPr>
      <w:b/>
      <w:bCs/>
    </w:rPr>
  </w:style>
  <w:style w:type="character" w:styleId="Enfasicorsivo">
    <w:name w:val="Emphasis"/>
    <w:uiPriority w:val="20"/>
    <w:qFormat/>
    <w:rsid w:val="006D5D15"/>
    <w:rPr>
      <w:i/>
      <w:iCs/>
    </w:rPr>
  </w:style>
  <w:style w:type="paragraph" w:styleId="NormaleWeb">
    <w:name w:val="Normal (Web)"/>
    <w:basedOn w:val="Normale"/>
    <w:semiHidden/>
    <w:unhideWhenUsed/>
    <w:rsid w:val="004305E0"/>
    <w:pPr>
      <w:widowControl/>
      <w:suppressAutoHyphens w:val="0"/>
      <w:spacing w:before="100" w:beforeAutospacing="1" w:after="100" w:afterAutospacing="1"/>
    </w:pPr>
    <w:rPr>
      <w:sz w:val="24"/>
      <w:szCs w:val="24"/>
    </w:rPr>
  </w:style>
  <w:style w:type="paragraph" w:customStyle="1" w:styleId="Corpo">
    <w:name w:val="Corpo"/>
    <w:uiPriority w:val="99"/>
    <w:rsid w:val="00953F55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 Neue" w:eastAsia="Arial Unicode MS" w:hAnsi="Helvetica Neue" w:cs="Arial Unicode MS"/>
      <w:color w:val="000000"/>
      <w:sz w:val="22"/>
      <w:szCs w:val="22"/>
      <w:lang w:val="en-GB" w:eastAsia="en-US"/>
    </w:rPr>
  </w:style>
  <w:style w:type="paragraph" w:customStyle="1" w:styleId="Stiletabella2">
    <w:name w:val="Stile tabella 2"/>
    <w:uiPriority w:val="99"/>
    <w:rsid w:val="00953F55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 Neue" w:eastAsia="Arial Unicode MS" w:hAnsi="Helvetica Neue" w:cs="Arial Unicode MS"/>
      <w:color w:val="000000"/>
      <w:lang w:val="en-GB" w:eastAsia="en-US"/>
    </w:rPr>
  </w:style>
  <w:style w:type="character" w:customStyle="1" w:styleId="Nessuno">
    <w:name w:val="Nessuno"/>
    <w:uiPriority w:val="99"/>
    <w:rsid w:val="00953F55"/>
    <w:rPr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27D3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A27D33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570D68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2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3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liceoporta.gov.it" TargetMode="Externa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liceoporta.gov.it/sites/default/files/page/2016/opuscolo_valutazione_agg_genn_2106.pdf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../griglia_seconda_prova_lsu.pdf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744952-B818-46C0-AA9A-181A41094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4799</Words>
  <Characters>27355</Characters>
  <Application>Microsoft Office Word</Application>
  <DocSecurity>0</DocSecurity>
  <Lines>227</Lines>
  <Paragraphs>64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32090</CharactersWithSpaces>
  <SharedDoc>false</SharedDoc>
  <HLinks>
    <vt:vector size="12" baseType="variant">
      <vt:variant>
        <vt:i4>4915271</vt:i4>
      </vt:variant>
      <vt:variant>
        <vt:i4>96</vt:i4>
      </vt:variant>
      <vt:variant>
        <vt:i4>0</vt:i4>
      </vt:variant>
      <vt:variant>
        <vt:i4>5</vt:i4>
      </vt:variant>
      <vt:variant>
        <vt:lpwstr>http://www.liceoporta.gov.it/</vt:lpwstr>
      </vt:variant>
      <vt:variant>
        <vt:lpwstr/>
      </vt:variant>
      <vt:variant>
        <vt:i4>6750269</vt:i4>
      </vt:variant>
      <vt:variant>
        <vt:i4>93</vt:i4>
      </vt:variant>
      <vt:variant>
        <vt:i4>0</vt:i4>
      </vt:variant>
      <vt:variant>
        <vt:i4>5</vt:i4>
      </vt:variant>
      <vt:variant>
        <vt:lpwstr>http://www.liceoporta.gov.it/sites/default/files/page/2016/opuscolo_valutazione_agg_genn_2106.pdf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 Porta</dc:creator>
  <cp:keywords/>
  <cp:lastModifiedBy>gabriella molteni</cp:lastModifiedBy>
  <cp:revision>77</cp:revision>
  <cp:lastPrinted>2019-05-14T12:22:00Z</cp:lastPrinted>
  <dcterms:created xsi:type="dcterms:W3CDTF">2019-04-12T06:01:00Z</dcterms:created>
  <dcterms:modified xsi:type="dcterms:W3CDTF">2019-05-14T12:22:00Z</dcterms:modified>
</cp:coreProperties>
</file>